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C76CA7" w14:textId="7A5A3FC7" w:rsidR="00B153DE" w:rsidRDefault="00B153DE" w:rsidP="00B153DE">
      <w:pPr>
        <w:suppressAutoHyphens w:val="0"/>
        <w:ind w:right="125" w:hanging="426"/>
        <w:jc w:val="center"/>
        <w:rPr>
          <w:rFonts w:ascii="Times New Roman" w:eastAsia="Impact" w:hAnsi="Times New Roman" w:cs="Times New Roman"/>
          <w:iCs/>
          <w:kern w:val="0"/>
          <w:sz w:val="26"/>
          <w:szCs w:val="26"/>
          <w:lang w:eastAsia="en-US" w:bidi="ar-SA"/>
        </w:rPr>
      </w:pPr>
      <w:bookmarkStart w:id="0" w:name="_GoBack"/>
      <w:bookmarkEnd w:id="0"/>
      <w:r w:rsidRPr="00B153DE">
        <w:rPr>
          <w:rFonts w:ascii="Times New Roman" w:eastAsia="Impact" w:hAnsi="Times New Roman" w:cs="Times New Roman"/>
          <w:iCs/>
          <w:noProof/>
          <w:kern w:val="0"/>
          <w:sz w:val="26"/>
          <w:szCs w:val="26"/>
          <w:lang w:eastAsia="ru-RU" w:bidi="ar-SA"/>
        </w:rPr>
        <w:drawing>
          <wp:inline distT="0" distB="0" distL="0" distR="0" wp14:anchorId="184179F9" wp14:editId="7A97F666">
            <wp:extent cx="5940425" cy="8175364"/>
            <wp:effectExtent l="0" t="0" r="0" b="0"/>
            <wp:docPr id="1" name="Рисунок 1" descr="D:\скнрвн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нрвн\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4975E" w14:textId="77777777" w:rsidR="00B153DE" w:rsidRDefault="00B153DE" w:rsidP="00A42F9C">
      <w:pPr>
        <w:suppressAutoHyphens w:val="0"/>
        <w:ind w:right="125" w:firstLine="709"/>
        <w:jc w:val="both"/>
        <w:rPr>
          <w:rFonts w:ascii="Times New Roman" w:eastAsia="Impact" w:hAnsi="Times New Roman" w:cs="Times New Roman"/>
          <w:iCs/>
          <w:kern w:val="0"/>
          <w:sz w:val="26"/>
          <w:szCs w:val="26"/>
          <w:lang w:eastAsia="en-US" w:bidi="ar-SA"/>
        </w:rPr>
      </w:pPr>
    </w:p>
    <w:p w14:paraId="2917094C" w14:textId="77777777" w:rsidR="00B153DE" w:rsidRDefault="00B153DE" w:rsidP="00A42F9C">
      <w:pPr>
        <w:suppressAutoHyphens w:val="0"/>
        <w:ind w:right="125" w:firstLine="709"/>
        <w:jc w:val="both"/>
        <w:rPr>
          <w:rFonts w:ascii="Times New Roman" w:eastAsia="Impact" w:hAnsi="Times New Roman" w:cs="Times New Roman"/>
          <w:iCs/>
          <w:kern w:val="0"/>
          <w:sz w:val="26"/>
          <w:szCs w:val="26"/>
          <w:lang w:eastAsia="en-US" w:bidi="ar-SA"/>
        </w:rPr>
      </w:pPr>
    </w:p>
    <w:p w14:paraId="10E7A194" w14:textId="77777777" w:rsidR="00B153DE" w:rsidRDefault="00B153DE" w:rsidP="00A42F9C">
      <w:pPr>
        <w:suppressAutoHyphens w:val="0"/>
        <w:ind w:right="125" w:firstLine="709"/>
        <w:jc w:val="both"/>
        <w:rPr>
          <w:rFonts w:ascii="Times New Roman" w:eastAsia="Impact" w:hAnsi="Times New Roman" w:cs="Times New Roman"/>
          <w:iCs/>
          <w:kern w:val="0"/>
          <w:sz w:val="26"/>
          <w:szCs w:val="26"/>
          <w:lang w:eastAsia="en-US" w:bidi="ar-SA"/>
        </w:rPr>
      </w:pPr>
    </w:p>
    <w:p w14:paraId="7F96DD11" w14:textId="77777777" w:rsidR="00B153DE" w:rsidRDefault="00B153DE" w:rsidP="00A42F9C">
      <w:pPr>
        <w:suppressAutoHyphens w:val="0"/>
        <w:ind w:right="125" w:firstLine="709"/>
        <w:jc w:val="both"/>
        <w:rPr>
          <w:rFonts w:ascii="Times New Roman" w:eastAsia="Impact" w:hAnsi="Times New Roman" w:cs="Times New Roman"/>
          <w:iCs/>
          <w:kern w:val="0"/>
          <w:sz w:val="26"/>
          <w:szCs w:val="26"/>
          <w:lang w:eastAsia="en-US" w:bidi="ar-SA"/>
        </w:rPr>
      </w:pPr>
    </w:p>
    <w:p w14:paraId="3E11D65E" w14:textId="77777777" w:rsidR="00B153DE" w:rsidRDefault="00B153DE" w:rsidP="00A42F9C">
      <w:pPr>
        <w:suppressAutoHyphens w:val="0"/>
        <w:ind w:right="125" w:firstLine="709"/>
        <w:jc w:val="both"/>
        <w:rPr>
          <w:rFonts w:ascii="Times New Roman" w:eastAsia="Impact" w:hAnsi="Times New Roman" w:cs="Times New Roman"/>
          <w:iCs/>
          <w:kern w:val="0"/>
          <w:sz w:val="26"/>
          <w:szCs w:val="26"/>
          <w:lang w:eastAsia="en-US" w:bidi="ar-SA"/>
        </w:rPr>
      </w:pPr>
    </w:p>
    <w:p w14:paraId="3A673AF5" w14:textId="09849341" w:rsidR="00A42F9C" w:rsidRDefault="00A42F9C" w:rsidP="00A42F9C">
      <w:pPr>
        <w:suppressAutoHyphens w:val="0"/>
        <w:ind w:right="125" w:firstLine="709"/>
        <w:jc w:val="both"/>
        <w:rPr>
          <w:rFonts w:ascii="Times New Roman" w:eastAsia="Impact" w:hAnsi="Times New Roman" w:cs="Times New Roman"/>
          <w:iCs/>
          <w:kern w:val="0"/>
          <w:sz w:val="26"/>
          <w:szCs w:val="26"/>
          <w:lang w:eastAsia="en-US" w:bidi="ar-SA"/>
        </w:rPr>
      </w:pPr>
      <w:r w:rsidRPr="00A42F9C">
        <w:rPr>
          <w:rFonts w:ascii="Times New Roman" w:eastAsia="Impact" w:hAnsi="Times New Roman" w:cs="Times New Roman"/>
          <w:iCs/>
          <w:kern w:val="0"/>
          <w:sz w:val="26"/>
          <w:szCs w:val="26"/>
          <w:lang w:eastAsia="en-US" w:bidi="ar-SA"/>
        </w:rPr>
        <w:lastRenderedPageBreak/>
        <w:t xml:space="preserve">Рабочая программа учебной дисциплины разработана на основе: </w:t>
      </w:r>
    </w:p>
    <w:p w14:paraId="3FACAFEE" w14:textId="77777777" w:rsidR="001661A2" w:rsidRPr="00A42F9C" w:rsidRDefault="001661A2" w:rsidP="00A42F9C">
      <w:pPr>
        <w:suppressAutoHyphens w:val="0"/>
        <w:ind w:right="125" w:firstLine="709"/>
        <w:jc w:val="both"/>
        <w:rPr>
          <w:rFonts w:ascii="Times New Roman" w:eastAsia="Impact" w:hAnsi="Times New Roman" w:cs="Times New Roman"/>
          <w:iCs/>
          <w:kern w:val="0"/>
          <w:sz w:val="26"/>
          <w:szCs w:val="26"/>
          <w:lang w:eastAsia="en-US" w:bidi="ar-SA"/>
        </w:rPr>
      </w:pPr>
    </w:p>
    <w:p w14:paraId="502CEFE9" w14:textId="1912B9C7" w:rsidR="00BE71D0" w:rsidRDefault="00A42F9C" w:rsidP="00BE71D0">
      <w:pPr>
        <w:jc w:val="both"/>
        <w:rPr>
          <w:rFonts w:ascii="Times New Roman" w:eastAsia="Calibri" w:hAnsi="Times New Roman" w:cs="Times New Roman"/>
          <w:color w:val="C00000"/>
          <w:kern w:val="0"/>
          <w:sz w:val="26"/>
          <w:szCs w:val="26"/>
          <w:lang w:eastAsia="en-US" w:bidi="ar-SA"/>
        </w:rPr>
      </w:pPr>
      <w:r w:rsidRPr="00A42F9C">
        <w:rPr>
          <w:rFonts w:ascii="Times New Roman" w:eastAsia="Impact" w:hAnsi="Times New Roman" w:cs="Times New Roman"/>
          <w:iCs/>
          <w:kern w:val="0"/>
          <w:sz w:val="26"/>
          <w:szCs w:val="26"/>
          <w:lang w:eastAsia="en-US" w:bidi="ar-SA"/>
        </w:rPr>
        <w:t xml:space="preserve">-Федерального государственного образовательного стандарта среднего профессионального образования по специальности </w:t>
      </w:r>
      <w:r w:rsidRPr="00A42F9C">
        <w:rPr>
          <w:rFonts w:ascii="Times New Roman" w:eastAsia="Impact" w:hAnsi="Times New Roman" w:cs="Times New Roman"/>
          <w:iCs/>
          <w:color w:val="000000"/>
          <w:kern w:val="0"/>
          <w:sz w:val="26"/>
          <w:szCs w:val="26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Pr="00A42F9C">
        <w:rPr>
          <w:rFonts w:ascii="Times New Roman" w:eastAsia="Impact" w:hAnsi="Times New Roman" w:cs="Times New Roman"/>
          <w:iCs/>
          <w:kern w:val="0"/>
          <w:sz w:val="26"/>
          <w:szCs w:val="26"/>
          <w:lang w:eastAsia="en-US" w:bidi="ar-SA"/>
        </w:rPr>
        <w:t xml:space="preserve">, </w:t>
      </w:r>
      <w:r w:rsidRPr="00A42F9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входит в УГС 15.00.00 Машиностроение;</w:t>
      </w:r>
      <w:r w:rsidR="003E1205" w:rsidRPr="003E12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E1205" w:rsidRPr="003E1205">
        <w:rPr>
          <w:rFonts w:ascii="Times New Roman" w:eastAsia="Calibri" w:hAnsi="Times New Roman" w:cs="Times New Roman"/>
          <w:sz w:val="26"/>
          <w:szCs w:val="26"/>
        </w:rPr>
        <w:t xml:space="preserve">утвержденный </w:t>
      </w:r>
      <w:proofErr w:type="gramStart"/>
      <w:r w:rsidR="003E1205" w:rsidRPr="003E1205">
        <w:rPr>
          <w:rFonts w:ascii="Times New Roman" w:eastAsia="Calibri" w:hAnsi="Times New Roman" w:cs="Times New Roman"/>
          <w:sz w:val="26"/>
          <w:szCs w:val="26"/>
        </w:rPr>
        <w:t xml:space="preserve">Приказом  </w:t>
      </w:r>
      <w:proofErr w:type="spellStart"/>
      <w:r w:rsidR="003E1205" w:rsidRPr="003E1205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proofErr w:type="gramEnd"/>
      <w:r w:rsidR="003E1205" w:rsidRPr="003E1205">
        <w:rPr>
          <w:rFonts w:ascii="Times New Roman" w:eastAsia="Calibri" w:hAnsi="Times New Roman" w:cs="Times New Roman"/>
          <w:sz w:val="26"/>
          <w:szCs w:val="26"/>
        </w:rPr>
        <w:t xml:space="preserve"> России от 18.04.2014 N 348;</w:t>
      </w:r>
    </w:p>
    <w:p w14:paraId="11C4D01D" w14:textId="4670ADC5" w:rsidR="003E1205" w:rsidRPr="003E1205" w:rsidRDefault="003E1205" w:rsidP="003E1205">
      <w:pPr>
        <w:jc w:val="both"/>
        <w:rPr>
          <w:rFonts w:ascii="Times New Roman" w:eastAsia="Calibri" w:hAnsi="Times New Roman" w:cs="Times New Roman"/>
          <w:color w:val="C00000"/>
          <w:kern w:val="0"/>
          <w:sz w:val="26"/>
          <w:szCs w:val="26"/>
          <w:lang w:eastAsia="en-US" w:bidi="ar-SA"/>
        </w:rPr>
      </w:pPr>
    </w:p>
    <w:p w14:paraId="2FD739D9" w14:textId="77777777" w:rsidR="00A42F9C" w:rsidRPr="00A42F9C" w:rsidRDefault="00A42F9C" w:rsidP="00A42F9C">
      <w:pPr>
        <w:suppressAutoHyphens w:val="0"/>
        <w:ind w:left="142" w:right="123"/>
        <w:jc w:val="both"/>
        <w:rPr>
          <w:rFonts w:ascii="Impact" w:eastAsia="Impact" w:hAnsi="Impact" w:cs="Impact"/>
          <w:iCs/>
          <w:kern w:val="0"/>
          <w:sz w:val="26"/>
          <w:szCs w:val="26"/>
          <w:lang w:eastAsia="en-US" w:bidi="ar-SA"/>
        </w:rPr>
      </w:pPr>
    </w:p>
    <w:p w14:paraId="6ED2FEB0" w14:textId="77777777" w:rsidR="00A42F9C" w:rsidRPr="00A42F9C" w:rsidRDefault="00A42F9C" w:rsidP="00A42F9C">
      <w:pPr>
        <w:suppressAutoHyphens w:val="0"/>
        <w:ind w:right="123"/>
        <w:jc w:val="both"/>
        <w:rPr>
          <w:rFonts w:ascii="Times New Roman" w:eastAsia="Impact" w:hAnsi="Times New Roman" w:cs="Times New Roman"/>
          <w:iCs/>
          <w:kern w:val="0"/>
          <w:sz w:val="26"/>
          <w:szCs w:val="26"/>
          <w:lang w:eastAsia="en-US" w:bidi="ar-SA"/>
        </w:rPr>
      </w:pPr>
      <w:r w:rsidRPr="00A42F9C">
        <w:rPr>
          <w:rFonts w:ascii="Times New Roman" w:eastAsia="Impact" w:hAnsi="Times New Roman" w:cs="Times New Roman"/>
          <w:iCs/>
          <w:kern w:val="0"/>
          <w:sz w:val="26"/>
          <w:szCs w:val="26"/>
          <w:lang w:eastAsia="en-US" w:bidi="ar-SA"/>
        </w:rPr>
        <w:t xml:space="preserve">- основной профессиональной образовательной программы </w:t>
      </w:r>
      <w:bookmarkStart w:id="1" w:name="_Hlk95057159"/>
      <w:r w:rsidRPr="00A42F9C">
        <w:rPr>
          <w:rFonts w:ascii="Times New Roman" w:eastAsia="Impact" w:hAnsi="Times New Roman" w:cs="Times New Roman"/>
          <w:iCs/>
          <w:kern w:val="0"/>
          <w:sz w:val="26"/>
          <w:szCs w:val="26"/>
          <w:lang w:eastAsia="en-US" w:bidi="ar-SA"/>
        </w:rPr>
        <w:t xml:space="preserve">по специальности </w:t>
      </w:r>
      <w:r w:rsidRPr="00A42F9C">
        <w:rPr>
          <w:rFonts w:ascii="Times New Roman" w:eastAsia="Impact" w:hAnsi="Times New Roman" w:cs="Times New Roman"/>
          <w:iCs/>
          <w:color w:val="000000"/>
          <w:kern w:val="0"/>
          <w:sz w:val="26"/>
          <w:szCs w:val="26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Pr="00A42F9C">
        <w:rPr>
          <w:rFonts w:ascii="Times New Roman" w:eastAsia="Impact" w:hAnsi="Times New Roman" w:cs="Times New Roman"/>
          <w:iCs/>
          <w:kern w:val="0"/>
          <w:sz w:val="26"/>
          <w:szCs w:val="26"/>
          <w:lang w:eastAsia="en-US" w:bidi="ar-SA"/>
        </w:rPr>
        <w:t>, 2021 г.;</w:t>
      </w:r>
    </w:p>
    <w:bookmarkEnd w:id="1"/>
    <w:p w14:paraId="2F81A35E" w14:textId="77777777" w:rsidR="00A42F9C" w:rsidRPr="00A42F9C" w:rsidRDefault="00A42F9C" w:rsidP="00A42F9C">
      <w:pPr>
        <w:widowControl/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</w:p>
    <w:p w14:paraId="5EE6119B" w14:textId="77777777" w:rsidR="001661A2" w:rsidRDefault="00A42F9C" w:rsidP="00A42F9C">
      <w:pPr>
        <w:widowControl/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ru-RU"/>
        </w:rPr>
      </w:pPr>
      <w:r w:rsidRPr="00A42F9C">
        <w:rPr>
          <w:rFonts w:ascii="Times New Roman" w:eastAsia="Calibri" w:hAnsi="Times New Roman" w:cs="Times New Roman"/>
          <w:kern w:val="0"/>
          <w:sz w:val="26"/>
          <w:szCs w:val="26"/>
          <w:lang w:eastAsia="ru-RU" w:bidi="ru-RU"/>
        </w:rPr>
        <w:t>- рабочей программы воспитания</w:t>
      </w:r>
      <w:r w:rsidRPr="00A42F9C">
        <w:rPr>
          <w:rFonts w:ascii="Times New Roman" w:eastAsia="Impact" w:hAnsi="Times New Roman" w:cs="Times New Roman"/>
          <w:iCs/>
          <w:kern w:val="0"/>
          <w:sz w:val="26"/>
          <w:szCs w:val="26"/>
          <w:lang w:eastAsia="en-US" w:bidi="ar-SA"/>
        </w:rPr>
        <w:t xml:space="preserve"> </w:t>
      </w:r>
      <w:r w:rsidRPr="00A42F9C">
        <w:rPr>
          <w:rFonts w:ascii="Times New Roman" w:eastAsia="Calibri" w:hAnsi="Times New Roman" w:cs="Times New Roman"/>
          <w:kern w:val="0"/>
          <w:sz w:val="26"/>
          <w:szCs w:val="26"/>
          <w:lang w:eastAsia="ru-RU" w:bidi="ru-RU"/>
        </w:rPr>
        <w:t xml:space="preserve">по специальности </w:t>
      </w:r>
      <w:r w:rsidRPr="00A42F9C">
        <w:rPr>
          <w:rFonts w:ascii="Times New Roman" w:eastAsia="Impact" w:hAnsi="Times New Roman" w:cs="Times New Roman"/>
          <w:color w:val="000000"/>
          <w:kern w:val="0"/>
          <w:sz w:val="26"/>
          <w:szCs w:val="26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Pr="00A42F9C">
        <w:rPr>
          <w:rFonts w:ascii="Times New Roman" w:eastAsia="Calibri" w:hAnsi="Times New Roman" w:cs="Times New Roman"/>
          <w:kern w:val="0"/>
          <w:sz w:val="26"/>
          <w:szCs w:val="26"/>
          <w:lang w:eastAsia="ru-RU" w:bidi="ru-RU"/>
        </w:rPr>
        <w:t xml:space="preserve">, </w:t>
      </w:r>
    </w:p>
    <w:p w14:paraId="1B6529B0" w14:textId="3B3E4079" w:rsidR="00A42F9C" w:rsidRPr="00A42F9C" w:rsidRDefault="00A42F9C" w:rsidP="00A42F9C">
      <w:pPr>
        <w:widowControl/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ru-RU"/>
        </w:rPr>
      </w:pPr>
      <w:r w:rsidRPr="00A42F9C">
        <w:rPr>
          <w:rFonts w:ascii="Times New Roman" w:eastAsia="Calibri" w:hAnsi="Times New Roman" w:cs="Times New Roman"/>
          <w:kern w:val="0"/>
          <w:sz w:val="26"/>
          <w:szCs w:val="26"/>
          <w:lang w:eastAsia="ru-RU" w:bidi="ru-RU"/>
        </w:rPr>
        <w:t>2021 г.;</w:t>
      </w:r>
    </w:p>
    <w:p w14:paraId="508FB85C" w14:textId="77777777" w:rsidR="00F76FD2" w:rsidRDefault="00F76FD2" w:rsidP="00F97F6F">
      <w:pPr>
        <w:ind w:right="113"/>
        <w:rPr>
          <w:rFonts w:ascii="Times New Roman" w:hAnsi="Times New Roman" w:cs="Times New Roman"/>
          <w:bCs/>
          <w:sz w:val="28"/>
          <w:szCs w:val="28"/>
        </w:rPr>
      </w:pPr>
    </w:p>
    <w:p w14:paraId="34A07677" w14:textId="77777777" w:rsidR="00F97F6F" w:rsidRDefault="00F97F6F" w:rsidP="00F76FD2">
      <w:pPr>
        <w:spacing w:line="360" w:lineRule="auto"/>
        <w:ind w:left="113" w:right="113"/>
        <w:rPr>
          <w:rFonts w:ascii="Times New Roman" w:hAnsi="Times New Roman" w:cs="Times New Roman"/>
          <w:sz w:val="28"/>
          <w:szCs w:val="28"/>
        </w:rPr>
      </w:pPr>
    </w:p>
    <w:p w14:paraId="0F6831ED" w14:textId="2865BD5A" w:rsidR="00F97F6F" w:rsidRPr="006E3AA1" w:rsidRDefault="00F97F6F" w:rsidP="001F0998">
      <w:pPr>
        <w:ind w:right="113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                                                    </w:t>
      </w:r>
    </w:p>
    <w:p w14:paraId="3FB2DB46" w14:textId="4B92E525" w:rsidR="00A450D4" w:rsidRPr="00EB3723" w:rsidRDefault="00A450D4" w:rsidP="001F0998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EB3723">
        <w:rPr>
          <w:rFonts w:ascii="Times New Roman" w:hAnsi="Times New Roman" w:cs="Times New Roman"/>
          <w:sz w:val="26"/>
          <w:szCs w:val="26"/>
        </w:rPr>
        <w:t xml:space="preserve">Организация – разработчик: ГАПОУ «Казанский политехнический колледж» </w:t>
      </w:r>
    </w:p>
    <w:p w14:paraId="0E8F5DAF" w14:textId="09F3F30F" w:rsidR="00A450D4" w:rsidRPr="006E3AA1" w:rsidRDefault="00D855A8" w:rsidP="001F0998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EB3723">
        <w:rPr>
          <w:rFonts w:ascii="Times New Roman" w:hAnsi="Times New Roman" w:cs="Times New Roman"/>
          <w:sz w:val="26"/>
          <w:szCs w:val="26"/>
        </w:rPr>
        <w:t>Разработчик:</w:t>
      </w:r>
      <w:r w:rsidR="00645FA2" w:rsidRPr="006E3AA1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450D4" w:rsidRPr="006E3AA1">
        <w:rPr>
          <w:rFonts w:ascii="Times New Roman" w:hAnsi="Times New Roman" w:cs="Times New Roman"/>
          <w:sz w:val="26"/>
          <w:szCs w:val="26"/>
        </w:rPr>
        <w:t>О.М.Слинько</w:t>
      </w:r>
      <w:proofErr w:type="spellEnd"/>
      <w:r w:rsidR="00A450D4" w:rsidRPr="006E3AA1">
        <w:rPr>
          <w:rFonts w:ascii="Times New Roman" w:hAnsi="Times New Roman" w:cs="Times New Roman"/>
          <w:sz w:val="26"/>
          <w:szCs w:val="26"/>
        </w:rPr>
        <w:t xml:space="preserve"> - преподаватель</w:t>
      </w:r>
    </w:p>
    <w:p w14:paraId="2D09C81C" w14:textId="77777777" w:rsidR="00A450D4" w:rsidRDefault="00A450D4" w:rsidP="001F0998">
      <w:pPr>
        <w:pStyle w:val="14"/>
        <w:spacing w:line="276" w:lineRule="auto"/>
        <w:ind w:right="113" w:firstLine="29"/>
        <w:jc w:val="both"/>
        <w:rPr>
          <w:rFonts w:ascii="Times New Roman" w:hAnsi="Times New Roman" w:cs="Times New Roman"/>
          <w:sz w:val="28"/>
          <w:szCs w:val="28"/>
        </w:rPr>
      </w:pPr>
    </w:p>
    <w:p w14:paraId="71B29D54" w14:textId="77777777" w:rsidR="00D855A8" w:rsidRDefault="00D855A8" w:rsidP="00F76FD2">
      <w:pPr>
        <w:rPr>
          <w:rFonts w:ascii="Times New Roman" w:hAnsi="Times New Roman" w:cs="Times New Roman"/>
          <w:b/>
        </w:rPr>
      </w:pPr>
    </w:p>
    <w:p w14:paraId="49617DF8" w14:textId="77777777" w:rsidR="00F97F6F" w:rsidRDefault="00F97F6F" w:rsidP="00F97F6F">
      <w:pPr>
        <w:pStyle w:val="a7"/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C2A72ED" w14:textId="77777777" w:rsidR="00F97F6F" w:rsidRDefault="00F97F6F" w:rsidP="00F97F6F">
      <w:pPr>
        <w:pStyle w:val="1"/>
        <w:pageBreakBefore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4387D426" w14:textId="77777777" w:rsidR="00F97F6F" w:rsidRDefault="00F97F6F" w:rsidP="00F97F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330"/>
        <w:gridCol w:w="1100"/>
      </w:tblGrid>
      <w:tr w:rsidR="00F97F6F" w14:paraId="606EB456" w14:textId="77777777" w:rsidTr="009A1369">
        <w:tc>
          <w:tcPr>
            <w:tcW w:w="8330" w:type="dxa"/>
            <w:shd w:val="clear" w:color="auto" w:fill="auto"/>
          </w:tcPr>
          <w:p w14:paraId="4CE29EC7" w14:textId="77777777" w:rsidR="00F97F6F" w:rsidRDefault="00F97F6F" w:rsidP="00F97F6F">
            <w:pPr>
              <w:pStyle w:val="1"/>
              <w:numPr>
                <w:ilvl w:val="0"/>
                <w:numId w:val="3"/>
              </w:numPr>
              <w:snapToGrid w:val="0"/>
              <w:ind w:left="284" w:firstLine="0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  <w:tc>
          <w:tcPr>
            <w:tcW w:w="1100" w:type="dxa"/>
            <w:shd w:val="clear" w:color="auto" w:fill="auto"/>
          </w:tcPr>
          <w:p w14:paraId="2CF2247E" w14:textId="77777777" w:rsidR="00F97F6F" w:rsidRDefault="00F97F6F" w:rsidP="009A1369">
            <w:pPr>
              <w:jc w:val="center"/>
            </w:pPr>
            <w:r>
              <w:rPr>
                <w:b/>
                <w:sz w:val="28"/>
                <w:szCs w:val="28"/>
              </w:rPr>
              <w:t>стр.</w:t>
            </w:r>
          </w:p>
        </w:tc>
      </w:tr>
      <w:tr w:rsidR="00F97F6F" w14:paraId="146EE7DD" w14:textId="77777777" w:rsidTr="009A1369">
        <w:tc>
          <w:tcPr>
            <w:tcW w:w="8330" w:type="dxa"/>
            <w:shd w:val="clear" w:color="auto" w:fill="auto"/>
          </w:tcPr>
          <w:p w14:paraId="12093AC9" w14:textId="77777777" w:rsidR="00F97F6F" w:rsidRDefault="00F97F6F" w:rsidP="00F97F6F">
            <w:pPr>
              <w:pStyle w:val="1"/>
              <w:numPr>
                <w:ilvl w:val="0"/>
                <w:numId w:val="4"/>
              </w:numPr>
              <w:autoSpaceDE w:val="0"/>
              <w:spacing w:before="0" w:after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ПАСПОРТ ПРОГРАММЫ УЧЕБНОЙ ДИСЦИПЛИНЫ</w:t>
            </w: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0720E7F2" w14:textId="0FD1AFFF" w:rsidR="00F97F6F" w:rsidRDefault="00CA5CBC" w:rsidP="009A1369">
            <w:pPr>
              <w:jc w:val="center"/>
            </w:pPr>
            <w:r>
              <w:t>4</w:t>
            </w:r>
          </w:p>
        </w:tc>
      </w:tr>
      <w:tr w:rsidR="00F97F6F" w14:paraId="1664A682" w14:textId="77777777" w:rsidTr="009A1369">
        <w:tc>
          <w:tcPr>
            <w:tcW w:w="8330" w:type="dxa"/>
            <w:shd w:val="clear" w:color="auto" w:fill="auto"/>
          </w:tcPr>
          <w:p w14:paraId="7DC1BE8E" w14:textId="77777777" w:rsidR="00F97F6F" w:rsidRDefault="00F97F6F" w:rsidP="00F97F6F">
            <w:pPr>
              <w:pStyle w:val="1"/>
              <w:numPr>
                <w:ilvl w:val="0"/>
                <w:numId w:val="4"/>
              </w:numPr>
              <w:autoSpaceDE w:val="0"/>
              <w:spacing w:before="0" w:after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СТРУКТУРА и содержание УЧЕБНОЙ ДИСЦИПЛИНЫ</w:t>
            </w: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0CB85369" w14:textId="699FE4FD" w:rsidR="00F97F6F" w:rsidRDefault="0029345F" w:rsidP="009A1369">
            <w:pPr>
              <w:jc w:val="center"/>
            </w:pPr>
            <w:r>
              <w:t>7</w:t>
            </w:r>
          </w:p>
        </w:tc>
      </w:tr>
      <w:tr w:rsidR="00F97F6F" w14:paraId="300FCFB2" w14:textId="77777777" w:rsidTr="009A1369">
        <w:trPr>
          <w:trHeight w:val="670"/>
        </w:trPr>
        <w:tc>
          <w:tcPr>
            <w:tcW w:w="8330" w:type="dxa"/>
            <w:shd w:val="clear" w:color="auto" w:fill="auto"/>
          </w:tcPr>
          <w:p w14:paraId="2E548805" w14:textId="77777777" w:rsidR="00F97F6F" w:rsidRDefault="00F97F6F" w:rsidP="00F97F6F">
            <w:pPr>
              <w:pStyle w:val="1"/>
              <w:numPr>
                <w:ilvl w:val="0"/>
                <w:numId w:val="4"/>
              </w:numPr>
              <w:autoSpaceDE w:val="0"/>
              <w:spacing w:before="0" w:after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условия реализации программы учебной дисциплины</w:t>
            </w: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7BF2E388" w14:textId="1CE3017C" w:rsidR="00F97F6F" w:rsidRDefault="00CA5CBC" w:rsidP="009A1369">
            <w:pPr>
              <w:jc w:val="center"/>
            </w:pPr>
            <w:r>
              <w:t>1</w:t>
            </w:r>
            <w:r w:rsidR="0029345F">
              <w:t>3</w:t>
            </w:r>
          </w:p>
        </w:tc>
      </w:tr>
      <w:tr w:rsidR="00F97F6F" w14:paraId="77D10E84" w14:textId="77777777" w:rsidTr="009A1369">
        <w:tc>
          <w:tcPr>
            <w:tcW w:w="8330" w:type="dxa"/>
            <w:shd w:val="clear" w:color="auto" w:fill="auto"/>
          </w:tcPr>
          <w:p w14:paraId="699F99BB" w14:textId="77777777" w:rsidR="00F97F6F" w:rsidRDefault="00F97F6F" w:rsidP="00F97F6F">
            <w:pPr>
              <w:pStyle w:val="1"/>
              <w:numPr>
                <w:ilvl w:val="0"/>
                <w:numId w:val="4"/>
              </w:numPr>
              <w:autoSpaceDE w:val="0"/>
              <w:spacing w:before="0" w:after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2AD9925F" w14:textId="1EAB3CEA" w:rsidR="00F97F6F" w:rsidRDefault="00CA5CBC" w:rsidP="009A1369">
            <w:pPr>
              <w:jc w:val="center"/>
            </w:pPr>
            <w:r>
              <w:t>1</w:t>
            </w:r>
            <w:r w:rsidR="0029345F">
              <w:t>5</w:t>
            </w:r>
          </w:p>
        </w:tc>
      </w:tr>
    </w:tbl>
    <w:p w14:paraId="2A26CD26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2D98F390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5FC49D19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14CBB45B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65D2CC97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62FFAC46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0580D718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AC86925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5767779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1CD23E4B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48AC74D9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1B0B8C1D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250B01DD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2534025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ED0A282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64F7319C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7A372C73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1B11E81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72EC15E6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66110CFE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72C509A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A1D061A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067FEB57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74741E8D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25C4FF09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1178C0D5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608A6692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88DDBE9" w14:textId="77777777" w:rsidR="00F76FD2" w:rsidRDefault="00F76FD2" w:rsidP="00F76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53A5090" w14:textId="77777777" w:rsidR="00FF1B9E" w:rsidRPr="006E3AA1" w:rsidRDefault="00FF1B9E" w:rsidP="006E3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63A3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1. </w:t>
      </w:r>
      <w:r w:rsidRPr="006E3AA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ПРОГРАММЫ УЧЕБНОЙ ДИСЦИПЛИНЫ</w:t>
      </w:r>
    </w:p>
    <w:p w14:paraId="193172C4" w14:textId="4FB373F6" w:rsidR="00F76FD2" w:rsidRPr="006E3AA1" w:rsidRDefault="006E3AA1" w:rsidP="006E3AA1">
      <w:pPr>
        <w:widowControl/>
        <w:numPr>
          <w:ilvl w:val="1"/>
          <w:numId w:val="7"/>
        </w:numPr>
        <w:tabs>
          <w:tab w:val="left" w:pos="522"/>
          <w:tab w:val="left" w:pos="9498"/>
        </w:tabs>
        <w:suppressAutoHyphens w:val="0"/>
        <w:kinsoku w:val="0"/>
        <w:overflowPunct w:val="0"/>
        <w:autoSpaceDE w:val="0"/>
        <w:autoSpaceDN w:val="0"/>
        <w:adjustRightInd w:val="0"/>
        <w:spacing w:after="200" w:line="276" w:lineRule="auto"/>
        <w:ind w:firstLine="709"/>
        <w:contextualSpacing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="00F76FD2" w:rsidRPr="006E3AA1">
        <w:rPr>
          <w:rFonts w:ascii="Times New Roman" w:eastAsia="Calibri" w:hAnsi="Times New Roman" w:cs="Times New Roman"/>
          <w:b/>
          <w:bCs/>
          <w:sz w:val="26"/>
          <w:szCs w:val="26"/>
        </w:rPr>
        <w:t>Обла</w:t>
      </w:r>
      <w:r w:rsidR="00F76FD2" w:rsidRPr="006E3AA1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с</w:t>
      </w:r>
      <w:r w:rsidR="00F76FD2" w:rsidRPr="006E3AA1">
        <w:rPr>
          <w:rFonts w:ascii="Times New Roman" w:eastAsia="Calibri" w:hAnsi="Times New Roman" w:cs="Times New Roman"/>
          <w:b/>
          <w:bCs/>
          <w:spacing w:val="1"/>
          <w:sz w:val="26"/>
          <w:szCs w:val="26"/>
        </w:rPr>
        <w:t>т</w:t>
      </w:r>
      <w:r w:rsidR="00F76FD2" w:rsidRPr="006E3AA1">
        <w:rPr>
          <w:rFonts w:ascii="Times New Roman" w:eastAsia="Calibri" w:hAnsi="Times New Roman" w:cs="Times New Roman"/>
          <w:b/>
          <w:bCs/>
          <w:sz w:val="26"/>
          <w:szCs w:val="26"/>
        </w:rPr>
        <w:t>ь п</w:t>
      </w:r>
      <w:r w:rsidR="00F76FD2" w:rsidRPr="006E3AA1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р</w:t>
      </w:r>
      <w:r w:rsidR="00F76FD2" w:rsidRPr="006E3AA1">
        <w:rPr>
          <w:rFonts w:ascii="Times New Roman" w:eastAsia="Calibri" w:hAnsi="Times New Roman" w:cs="Times New Roman"/>
          <w:b/>
          <w:bCs/>
          <w:sz w:val="26"/>
          <w:szCs w:val="26"/>
        </w:rPr>
        <w:t>им</w:t>
      </w:r>
      <w:r w:rsidR="00F76FD2" w:rsidRPr="006E3AA1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е</w:t>
      </w:r>
      <w:r w:rsidR="00F76FD2" w:rsidRPr="006E3AA1">
        <w:rPr>
          <w:rFonts w:ascii="Times New Roman" w:eastAsia="Calibri" w:hAnsi="Times New Roman" w:cs="Times New Roman"/>
          <w:b/>
          <w:bCs/>
          <w:sz w:val="26"/>
          <w:szCs w:val="26"/>
        </w:rPr>
        <w:t>н</w:t>
      </w:r>
      <w:r w:rsidR="00F76FD2" w:rsidRPr="006E3AA1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е</w:t>
      </w:r>
      <w:r w:rsidR="00F76FD2" w:rsidRPr="006E3AA1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н</w:t>
      </w:r>
      <w:r w:rsidR="00F76FD2" w:rsidRPr="006E3AA1">
        <w:rPr>
          <w:rFonts w:ascii="Times New Roman" w:eastAsia="Calibri" w:hAnsi="Times New Roman" w:cs="Times New Roman"/>
          <w:b/>
          <w:bCs/>
          <w:sz w:val="26"/>
          <w:szCs w:val="26"/>
        </w:rPr>
        <w:t>ия рабо</w:t>
      </w:r>
      <w:r w:rsidR="00F76FD2" w:rsidRPr="006E3AA1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че</w:t>
      </w:r>
      <w:r w:rsidR="00F76FD2" w:rsidRPr="006E3AA1">
        <w:rPr>
          <w:rFonts w:ascii="Times New Roman" w:eastAsia="Calibri" w:hAnsi="Times New Roman" w:cs="Times New Roman"/>
          <w:b/>
          <w:bCs/>
          <w:sz w:val="26"/>
          <w:szCs w:val="26"/>
        </w:rPr>
        <w:t>й программы:</w:t>
      </w:r>
    </w:p>
    <w:p w14:paraId="190C8380" w14:textId="75E9EA11" w:rsidR="00F76FD2" w:rsidRPr="006E3AA1" w:rsidRDefault="00F76FD2" w:rsidP="006E3AA1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3AA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</w:t>
      </w:r>
      <w:bookmarkStart w:id="2" w:name="_Hlk34661141"/>
      <w:r w:rsidR="004A29C9" w:rsidRPr="006E3A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E3A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15.02.06 Монтаж и техническая эксплуатация холодильно-компрессорных машин и установок </w:t>
      </w:r>
      <w:bookmarkEnd w:id="2"/>
      <w:r w:rsidRPr="006E3AA1">
        <w:rPr>
          <w:rFonts w:ascii="Times New Roman" w:eastAsia="Times New Roman" w:hAnsi="Times New Roman" w:cs="Times New Roman"/>
          <w:sz w:val="26"/>
          <w:szCs w:val="26"/>
          <w:lang w:eastAsia="ru-RU"/>
        </w:rPr>
        <w:t>(по отраслям)</w:t>
      </w:r>
      <w:r w:rsidR="00063584" w:rsidRPr="006E3AA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6E3A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E3AA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входящей в состав</w:t>
      </w:r>
      <w:r w:rsidRPr="006E3A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</w:t>
      </w:r>
      <w:r w:rsidR="004A29C9" w:rsidRPr="006E3A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E3AA1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специальностей 15.00.00 Машиностроение.</w:t>
      </w:r>
    </w:p>
    <w:p w14:paraId="22ECC2BE" w14:textId="63DF2833" w:rsidR="00465F3F" w:rsidRPr="006E3AA1" w:rsidRDefault="00465F3F" w:rsidP="006E3AA1">
      <w:pPr>
        <w:widowControl/>
        <w:tabs>
          <w:tab w:val="left" w:pos="522"/>
          <w:tab w:val="left" w:pos="9498"/>
        </w:tabs>
        <w:suppressAutoHyphens w:val="0"/>
        <w:kinsoku w:val="0"/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 w:bidi="ar-SA"/>
        </w:rPr>
      </w:pPr>
      <w:r w:rsidRPr="006E3AA1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26DF6686" w14:textId="6DEDF9BC" w:rsidR="006E3AA1" w:rsidRDefault="006E3AA1" w:rsidP="006E3AA1">
      <w:pPr>
        <w:widowControl/>
        <w:numPr>
          <w:ilvl w:val="1"/>
          <w:numId w:val="7"/>
        </w:numPr>
        <w:tabs>
          <w:tab w:val="left" w:pos="522"/>
          <w:tab w:val="left" w:pos="9498"/>
        </w:tabs>
        <w:suppressAutoHyphens w:val="0"/>
        <w:kinsoku w:val="0"/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="00340A16" w:rsidRPr="00340A1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Место учебной дисциплины в структуре основной профессиональной образовательной программы</w:t>
      </w:r>
      <w:r w:rsidR="00F76FD2" w:rsidRPr="006E3AA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:</w:t>
      </w:r>
      <w:r w:rsidR="004A29C9" w:rsidRPr="006E3AA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="00340A16" w:rsidRPr="00340A16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дисциплин, является учебной дисциплиной ФГОС СПО.</w:t>
      </w:r>
    </w:p>
    <w:p w14:paraId="2C5E1D74" w14:textId="40FCCE62" w:rsidR="00F97F6F" w:rsidRPr="006E3AA1" w:rsidRDefault="006E3AA1" w:rsidP="006E3AA1">
      <w:pPr>
        <w:widowControl/>
        <w:numPr>
          <w:ilvl w:val="1"/>
          <w:numId w:val="7"/>
        </w:numPr>
        <w:tabs>
          <w:tab w:val="left" w:pos="522"/>
          <w:tab w:val="left" w:pos="9498"/>
        </w:tabs>
        <w:suppressAutoHyphens w:val="0"/>
        <w:kinsoku w:val="0"/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F76FD2" w:rsidRPr="006E3A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Цели и задачи учебной дисциплины – требования к результатам</w:t>
      </w:r>
      <w:r w:rsidRPr="006E3A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F76FD2" w:rsidRPr="006E3A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освоения учебной дисциплины:</w:t>
      </w:r>
    </w:p>
    <w:p w14:paraId="319CA955" w14:textId="77777777" w:rsidR="00F97F6F" w:rsidRPr="006E3AA1" w:rsidRDefault="00F97F6F" w:rsidP="006E3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>В результате освоения дисциплины обучающийся должен уметь:</w:t>
      </w:r>
    </w:p>
    <w:p w14:paraId="6218F293" w14:textId="77777777" w:rsidR="00F97F6F" w:rsidRPr="006E3AA1" w:rsidRDefault="00F97F6F" w:rsidP="006E3AA1">
      <w:pPr>
        <w:pStyle w:val="a9"/>
        <w:spacing w:line="276" w:lineRule="auto"/>
        <w:jc w:val="both"/>
        <w:rPr>
          <w:sz w:val="26"/>
          <w:szCs w:val="26"/>
          <w:lang w:val="ru-RU"/>
        </w:rPr>
      </w:pPr>
      <w:r w:rsidRPr="006E3AA1">
        <w:rPr>
          <w:sz w:val="26"/>
          <w:szCs w:val="26"/>
          <w:lang w:val="ru-RU"/>
        </w:rPr>
        <w:t>- распознавать и классифицировать конструкционные и сырьевые материалы по внешнему виду, происхождению, свойствам;</w:t>
      </w:r>
    </w:p>
    <w:p w14:paraId="721EE34A" w14:textId="77777777" w:rsidR="00F97F6F" w:rsidRPr="006E3AA1" w:rsidRDefault="00F97F6F" w:rsidP="006E3AA1">
      <w:pPr>
        <w:pStyle w:val="a9"/>
        <w:spacing w:line="276" w:lineRule="auto"/>
        <w:jc w:val="both"/>
        <w:rPr>
          <w:sz w:val="26"/>
          <w:szCs w:val="26"/>
          <w:lang w:val="ru-RU"/>
        </w:rPr>
      </w:pPr>
      <w:r w:rsidRPr="006E3AA1">
        <w:rPr>
          <w:sz w:val="26"/>
          <w:szCs w:val="26"/>
          <w:lang w:val="ru-RU"/>
        </w:rPr>
        <w:t>-  определять виды конструкционных материалов;</w:t>
      </w:r>
    </w:p>
    <w:p w14:paraId="260291AF" w14:textId="6852D4D9" w:rsidR="00F97F6F" w:rsidRPr="006E3AA1" w:rsidRDefault="00F97F6F" w:rsidP="006E3AA1">
      <w:pPr>
        <w:pStyle w:val="a9"/>
        <w:spacing w:line="276" w:lineRule="auto"/>
        <w:jc w:val="both"/>
        <w:rPr>
          <w:sz w:val="26"/>
          <w:szCs w:val="26"/>
          <w:lang w:val="ru-RU"/>
        </w:rPr>
      </w:pPr>
      <w:r w:rsidRPr="006E3AA1">
        <w:rPr>
          <w:sz w:val="26"/>
          <w:szCs w:val="26"/>
          <w:lang w:val="ru-RU"/>
        </w:rPr>
        <w:t>-</w:t>
      </w:r>
      <w:r w:rsidR="006E3AA1">
        <w:rPr>
          <w:sz w:val="26"/>
          <w:szCs w:val="26"/>
          <w:lang w:val="ru-RU"/>
        </w:rPr>
        <w:t xml:space="preserve"> </w:t>
      </w:r>
      <w:r w:rsidRPr="006E3AA1">
        <w:rPr>
          <w:sz w:val="26"/>
          <w:szCs w:val="26"/>
          <w:lang w:val="ru-RU"/>
        </w:rPr>
        <w:t>выбирать материалы для конструкций по их назначению и условиям эксплуатации;</w:t>
      </w:r>
    </w:p>
    <w:p w14:paraId="4B9BAD88" w14:textId="77777777" w:rsidR="00F97F6F" w:rsidRPr="006E3AA1" w:rsidRDefault="00F97F6F" w:rsidP="006E3AA1">
      <w:pPr>
        <w:pStyle w:val="a9"/>
        <w:spacing w:line="276" w:lineRule="auto"/>
        <w:jc w:val="both"/>
        <w:rPr>
          <w:sz w:val="26"/>
          <w:szCs w:val="26"/>
          <w:lang w:val="ru-RU"/>
        </w:rPr>
      </w:pPr>
      <w:r w:rsidRPr="006E3AA1">
        <w:rPr>
          <w:sz w:val="26"/>
          <w:szCs w:val="26"/>
          <w:lang w:val="ru-RU"/>
        </w:rPr>
        <w:t>- проводить исследования и испытания материалов;</w:t>
      </w:r>
    </w:p>
    <w:p w14:paraId="2E5D14C5" w14:textId="77777777" w:rsidR="00F97F6F" w:rsidRPr="006E3AA1" w:rsidRDefault="00F97F6F" w:rsidP="006E3AA1">
      <w:pPr>
        <w:pStyle w:val="a9"/>
        <w:spacing w:line="276" w:lineRule="auto"/>
        <w:jc w:val="both"/>
        <w:rPr>
          <w:sz w:val="26"/>
          <w:szCs w:val="26"/>
        </w:rPr>
      </w:pPr>
      <w:r w:rsidRPr="006E3AA1">
        <w:rPr>
          <w:sz w:val="26"/>
          <w:szCs w:val="26"/>
          <w:lang w:val="ru-RU"/>
        </w:rPr>
        <w:t>- рассчитывать и назначать оптимальные режимы резанья</w:t>
      </w:r>
    </w:p>
    <w:p w14:paraId="43F2A5A7" w14:textId="77777777" w:rsidR="00F97F6F" w:rsidRPr="006E3AA1" w:rsidRDefault="00F97F6F" w:rsidP="006E3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>В результате освоения дисциплины обучающийся должен знать:</w:t>
      </w:r>
    </w:p>
    <w:p w14:paraId="4EC9DA93" w14:textId="77777777" w:rsidR="00686441" w:rsidRPr="006E3AA1" w:rsidRDefault="00F97F6F" w:rsidP="006E3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>- закономерности процессов кристаллизации и структурообразования металлов и сплавов, основы их термообработки, способы защиты металлов от коррозии;</w:t>
      </w:r>
    </w:p>
    <w:p w14:paraId="30D30A40" w14:textId="77777777" w:rsidR="00F97F6F" w:rsidRPr="006E3AA1" w:rsidRDefault="00F97F6F" w:rsidP="006E3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3AA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E3AA1">
        <w:rPr>
          <w:rFonts w:ascii="Times New Roman" w:hAnsi="Times New Roman" w:cs="Times New Roman"/>
          <w:sz w:val="26"/>
          <w:szCs w:val="26"/>
        </w:rPr>
        <w:t>-  классификация и способы получения композиционных материалов;</w:t>
      </w:r>
    </w:p>
    <w:p w14:paraId="2B3D12B7" w14:textId="77777777" w:rsidR="00F97F6F" w:rsidRPr="006E3AA1" w:rsidRDefault="00686441" w:rsidP="006E3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3AA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97F6F" w:rsidRPr="006E3AA1">
        <w:rPr>
          <w:rFonts w:ascii="Times New Roman" w:hAnsi="Times New Roman" w:cs="Times New Roman"/>
          <w:sz w:val="26"/>
          <w:szCs w:val="26"/>
        </w:rPr>
        <w:t>-  принципы выбора конструкционных материалов для применения в производстве;</w:t>
      </w:r>
    </w:p>
    <w:p w14:paraId="6103CBAC" w14:textId="77777777" w:rsidR="00F97F6F" w:rsidRPr="006E3AA1" w:rsidRDefault="00686441" w:rsidP="006E3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3AA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97F6F" w:rsidRPr="006E3AA1">
        <w:rPr>
          <w:rFonts w:ascii="Times New Roman" w:hAnsi="Times New Roman" w:cs="Times New Roman"/>
          <w:sz w:val="26"/>
          <w:szCs w:val="26"/>
        </w:rPr>
        <w:t>-  строение и свойства металлов, методы их исследования;</w:t>
      </w:r>
    </w:p>
    <w:p w14:paraId="69A9737A" w14:textId="77777777" w:rsidR="00F97F6F" w:rsidRPr="006E3AA1" w:rsidRDefault="00F97F6F" w:rsidP="006E3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3AA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E3AA1">
        <w:rPr>
          <w:rFonts w:ascii="Times New Roman" w:hAnsi="Times New Roman" w:cs="Times New Roman"/>
          <w:sz w:val="26"/>
          <w:szCs w:val="26"/>
        </w:rPr>
        <w:t>-  классификацию материалов, металлов и сплавов, их область применения;</w:t>
      </w:r>
    </w:p>
    <w:p w14:paraId="24C0020A" w14:textId="77777777" w:rsidR="00F97F6F" w:rsidRPr="006E3AA1" w:rsidRDefault="00686441" w:rsidP="006E3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E3AA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97F6F" w:rsidRPr="006E3AA1">
        <w:rPr>
          <w:rFonts w:ascii="Times New Roman" w:hAnsi="Times New Roman" w:cs="Times New Roman"/>
          <w:sz w:val="26"/>
          <w:szCs w:val="26"/>
        </w:rPr>
        <w:t xml:space="preserve">-  методику расчета и назначения режимов резания для различных видов работ                     </w:t>
      </w:r>
    </w:p>
    <w:p w14:paraId="751AF0A1" w14:textId="77777777" w:rsidR="00686441" w:rsidRPr="006E3AA1" w:rsidRDefault="00686441" w:rsidP="006E3AA1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3AA1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14:paraId="258E36C4" w14:textId="77777777" w:rsidR="00686441" w:rsidRPr="006E3AA1" w:rsidRDefault="00F97F6F" w:rsidP="006E3AA1">
      <w:pPr>
        <w:pStyle w:val="a6"/>
        <w:tabs>
          <w:tab w:val="left" w:pos="90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 xml:space="preserve">ОК 1. Понимать сущность и социальную значимость своей будущей профессии, проявлять к ней устойчивый интерес.  </w:t>
      </w:r>
    </w:p>
    <w:p w14:paraId="5BD7D4CB" w14:textId="77777777" w:rsidR="00686441" w:rsidRPr="006E3AA1" w:rsidRDefault="00F97F6F" w:rsidP="006E3AA1">
      <w:pPr>
        <w:pStyle w:val="a6"/>
        <w:tabs>
          <w:tab w:val="left" w:pos="90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 xml:space="preserve">ОК 2. Организовывать собственную деятельность, выбирать типовые методы и способы выполнения профессиональных задач, оценивать их выполнение и качество.  </w:t>
      </w:r>
    </w:p>
    <w:p w14:paraId="020B568D" w14:textId="77777777" w:rsidR="00F97F6F" w:rsidRPr="006E3AA1" w:rsidRDefault="00F97F6F" w:rsidP="006E3AA1">
      <w:pPr>
        <w:pStyle w:val="a6"/>
        <w:tabs>
          <w:tab w:val="left" w:pos="90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E3AA1">
        <w:rPr>
          <w:rFonts w:ascii="Times New Roman" w:hAnsi="Times New Roman" w:cs="Times New Roman"/>
          <w:sz w:val="26"/>
          <w:szCs w:val="26"/>
        </w:rPr>
        <w:t>ОК  3</w:t>
      </w:r>
      <w:proofErr w:type="gramEnd"/>
      <w:r w:rsidRPr="006E3AA1">
        <w:rPr>
          <w:rFonts w:ascii="Times New Roman" w:hAnsi="Times New Roman" w:cs="Times New Roman"/>
          <w:sz w:val="26"/>
          <w:szCs w:val="26"/>
        </w:rPr>
        <w:t>.</w:t>
      </w:r>
      <w:r w:rsidR="00686441" w:rsidRPr="006E3AA1">
        <w:rPr>
          <w:rFonts w:ascii="Times New Roman" w:hAnsi="Times New Roman" w:cs="Times New Roman"/>
          <w:sz w:val="26"/>
          <w:szCs w:val="26"/>
        </w:rPr>
        <w:t xml:space="preserve"> П</w:t>
      </w:r>
      <w:r w:rsidRPr="006E3AA1">
        <w:rPr>
          <w:rFonts w:ascii="Times New Roman" w:hAnsi="Times New Roman" w:cs="Times New Roman"/>
          <w:sz w:val="26"/>
          <w:szCs w:val="26"/>
        </w:rPr>
        <w:t>ринимать решения  в стандартных и нестандартных ситуациях и нести за них ответственность.</w:t>
      </w:r>
    </w:p>
    <w:p w14:paraId="08041ACB" w14:textId="77777777" w:rsidR="00F97F6F" w:rsidRPr="006E3AA1" w:rsidRDefault="00686441" w:rsidP="006E3AA1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 xml:space="preserve">ОК </w:t>
      </w:r>
      <w:r w:rsidR="00F97F6F" w:rsidRPr="006E3AA1">
        <w:rPr>
          <w:rFonts w:ascii="Times New Roman" w:hAnsi="Times New Roman" w:cs="Times New Roman"/>
          <w:sz w:val="26"/>
          <w:szCs w:val="26"/>
        </w:rPr>
        <w:t xml:space="preserve">4. Осуществлять поиск и использование информации, необходимой для </w:t>
      </w:r>
      <w:r w:rsidR="00F97F6F" w:rsidRPr="006E3AA1">
        <w:rPr>
          <w:rFonts w:ascii="Times New Roman" w:hAnsi="Times New Roman" w:cs="Times New Roman"/>
          <w:sz w:val="26"/>
          <w:szCs w:val="26"/>
        </w:rPr>
        <w:lastRenderedPageBreak/>
        <w:t xml:space="preserve">эффективного выполнения профессиональных задач, профессионального и личностного развития. </w:t>
      </w:r>
    </w:p>
    <w:p w14:paraId="2084A0BD" w14:textId="77777777" w:rsidR="00F97F6F" w:rsidRPr="006E3AA1" w:rsidRDefault="00686441" w:rsidP="006E3AA1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 xml:space="preserve">ОК 5. </w:t>
      </w:r>
      <w:r w:rsidR="00F97F6F" w:rsidRPr="006E3AA1">
        <w:rPr>
          <w:rFonts w:ascii="Times New Roman" w:hAnsi="Times New Roman" w:cs="Times New Roman"/>
          <w:sz w:val="26"/>
          <w:szCs w:val="26"/>
        </w:rPr>
        <w:t>Использовать информационно-коммуникационные технологии для совершенствования профессиональной деятельности.</w:t>
      </w:r>
    </w:p>
    <w:p w14:paraId="1B17259B" w14:textId="77777777" w:rsidR="00686441" w:rsidRPr="006E3AA1" w:rsidRDefault="00686441" w:rsidP="006E3AA1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14:paraId="620A6351" w14:textId="77777777" w:rsidR="00686441" w:rsidRPr="006E3AA1" w:rsidRDefault="00686441" w:rsidP="006E3AA1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14:paraId="4390FEDE" w14:textId="77777777" w:rsidR="00F97F6F" w:rsidRPr="006E3AA1" w:rsidRDefault="00F97F6F" w:rsidP="006E3AA1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2C8E641D" w14:textId="77777777" w:rsidR="00F97F6F" w:rsidRPr="006E3AA1" w:rsidRDefault="00F97F6F" w:rsidP="006E3AA1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 xml:space="preserve">ОК 9. Ориентироваться в условиях смены технологий в профессиональной деятельности. </w:t>
      </w:r>
    </w:p>
    <w:p w14:paraId="6DA381BA" w14:textId="77777777" w:rsidR="007A40C2" w:rsidRPr="006E3AA1" w:rsidRDefault="00F97F6F" w:rsidP="006E3AA1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 xml:space="preserve">ПК 1.1. </w:t>
      </w:r>
      <w:r w:rsidR="007A40C2" w:rsidRPr="006E3AA1">
        <w:rPr>
          <w:rFonts w:ascii="Times New Roman" w:hAnsi="Times New Roman" w:cs="Times New Roman"/>
          <w:sz w:val="26"/>
          <w:szCs w:val="26"/>
        </w:rPr>
        <w:t>Осуществлять обслуживание и эксплуатацию холодильного оборудования (по отраслям)</w:t>
      </w:r>
    </w:p>
    <w:p w14:paraId="34B4AA91" w14:textId="77777777" w:rsidR="006B755C" w:rsidRPr="006E3AA1" w:rsidRDefault="00F97F6F" w:rsidP="006E3AA1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>ПК 1</w:t>
      </w:r>
      <w:r w:rsidR="007A40C2" w:rsidRPr="006E3AA1">
        <w:rPr>
          <w:rFonts w:ascii="Times New Roman" w:hAnsi="Times New Roman" w:cs="Times New Roman"/>
          <w:sz w:val="26"/>
          <w:szCs w:val="26"/>
        </w:rPr>
        <w:t xml:space="preserve">.2 </w:t>
      </w:r>
      <w:r w:rsidR="007A40C2" w:rsidRPr="006E3AA1">
        <w:rPr>
          <w:rFonts w:ascii="Times New Roman" w:eastAsia="Times New Roman" w:hAnsi="Times New Roman" w:cs="Times New Roman"/>
          <w:sz w:val="26"/>
          <w:szCs w:val="26"/>
          <w:lang w:eastAsia="ru-RU"/>
        </w:rPr>
        <w:t>Обнаруживать неисправную работу холодильного оборудования и принимать меры для устранения и предупреждения отказов и аварий.</w:t>
      </w:r>
    </w:p>
    <w:p w14:paraId="12004908" w14:textId="30CE37A3" w:rsidR="006B755C" w:rsidRPr="006E3AA1" w:rsidRDefault="007A40C2" w:rsidP="006E3AA1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 xml:space="preserve">ПК </w:t>
      </w:r>
      <w:r w:rsidR="00340A16" w:rsidRPr="006E3AA1">
        <w:rPr>
          <w:rFonts w:ascii="Times New Roman" w:hAnsi="Times New Roman" w:cs="Times New Roman"/>
          <w:sz w:val="26"/>
          <w:szCs w:val="26"/>
        </w:rPr>
        <w:t>1.3 Анализировать</w:t>
      </w:r>
      <w:r w:rsidRPr="006E3A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оценивать режимы работы холодильного оборудования.</w:t>
      </w:r>
    </w:p>
    <w:p w14:paraId="2FFE6EE8" w14:textId="77777777" w:rsidR="006B755C" w:rsidRPr="006E3AA1" w:rsidRDefault="00F97F6F" w:rsidP="006E3AA1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 xml:space="preserve">ПК 1.4. </w:t>
      </w:r>
      <w:r w:rsidR="007A40C2" w:rsidRPr="006E3AA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Проводить работы по настройке и регулированию работы систем автоматизации холодильного оборудования.</w:t>
      </w:r>
    </w:p>
    <w:p w14:paraId="4EF17A32" w14:textId="77777777" w:rsidR="006B755C" w:rsidRPr="006E3AA1" w:rsidRDefault="00F97F6F" w:rsidP="006E3AA1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 xml:space="preserve">ПК 2.1. </w:t>
      </w:r>
      <w:r w:rsidR="006B755C" w:rsidRPr="006E3AA1">
        <w:rPr>
          <w:rFonts w:ascii="Times New Roman" w:hAnsi="Times New Roman" w:cs="Times New Roman"/>
          <w:sz w:val="26"/>
          <w:szCs w:val="26"/>
        </w:rPr>
        <w:t>Уча</w:t>
      </w:r>
      <w:r w:rsidR="007A40C2" w:rsidRPr="006E3AA1">
        <w:rPr>
          <w:rFonts w:ascii="Times New Roman" w:hAnsi="Times New Roman" w:cs="Times New Roman"/>
          <w:sz w:val="26"/>
          <w:szCs w:val="26"/>
        </w:rPr>
        <w:t>ствовать в организации</w:t>
      </w:r>
      <w:r w:rsidR="007A40C2" w:rsidRPr="006E3A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выполнять</w:t>
      </w:r>
      <w:r w:rsidR="006B755C" w:rsidRPr="006E3A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работы по подготовке к ремонту и испытаниям холодильного оборудования.</w:t>
      </w:r>
    </w:p>
    <w:p w14:paraId="20E9A7AF" w14:textId="77777777" w:rsidR="006B755C" w:rsidRPr="006E3AA1" w:rsidRDefault="00F97F6F" w:rsidP="006E3AA1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 xml:space="preserve">ПК 2.2. </w:t>
      </w:r>
      <w:r w:rsidR="007A40C2" w:rsidRPr="006E3AA1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Участвовать в организации и выполнять работы по ремонту холодильного оборудования с использованием различных приспособлений и инструментов.</w:t>
      </w:r>
    </w:p>
    <w:p w14:paraId="3ED29E0B" w14:textId="77777777" w:rsidR="006B755C" w:rsidRPr="006E3AA1" w:rsidRDefault="007A40C2" w:rsidP="006E3AA1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>ПК 2.3</w:t>
      </w:r>
      <w:r w:rsidR="006B755C" w:rsidRPr="006E3AA1">
        <w:rPr>
          <w:rFonts w:ascii="Times New Roman" w:hAnsi="Times New Roman" w:cs="Times New Roman"/>
          <w:sz w:val="26"/>
          <w:szCs w:val="26"/>
        </w:rPr>
        <w:t xml:space="preserve"> </w:t>
      </w:r>
      <w:r w:rsidRPr="006E3AA1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Участвовать в организации и выполнять различные виды испытаний холодильного оборудования.</w:t>
      </w:r>
    </w:p>
    <w:p w14:paraId="3105F20D" w14:textId="77777777" w:rsidR="006B755C" w:rsidRPr="006E3AA1" w:rsidRDefault="007A40C2" w:rsidP="006E3AA1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>ПК 3.1</w:t>
      </w:r>
      <w:r w:rsidR="006B755C" w:rsidRPr="006E3AA1">
        <w:rPr>
          <w:rFonts w:ascii="Times New Roman" w:hAnsi="Times New Roman" w:cs="Times New Roman"/>
          <w:sz w:val="26"/>
          <w:szCs w:val="26"/>
        </w:rPr>
        <w:t xml:space="preserve"> Участие в планировании работы структурного подразделения для реализации производственной деятельности.</w:t>
      </w:r>
    </w:p>
    <w:p w14:paraId="4C239F55" w14:textId="77777777" w:rsidR="006B755C" w:rsidRPr="006E3AA1" w:rsidRDefault="00F97F6F" w:rsidP="006E3AA1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>ПК 3.2.</w:t>
      </w:r>
      <w:r w:rsidR="006B755C" w:rsidRPr="006E3AA1">
        <w:rPr>
          <w:rFonts w:ascii="Times New Roman" w:hAnsi="Times New Roman" w:cs="Times New Roman"/>
          <w:sz w:val="26"/>
          <w:szCs w:val="26"/>
        </w:rPr>
        <w:t xml:space="preserve"> Участие в руководстве работой структурного подразделения для реализации производственной деятельности.</w:t>
      </w:r>
    </w:p>
    <w:p w14:paraId="19E4420B" w14:textId="71B07639" w:rsidR="00340A16" w:rsidRDefault="007A40C2" w:rsidP="00340A16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>ПК 3.3</w:t>
      </w:r>
      <w:r w:rsidR="006B755C" w:rsidRPr="006E3AA1">
        <w:rPr>
          <w:rFonts w:ascii="Times New Roman" w:hAnsi="Times New Roman" w:cs="Times New Roman"/>
          <w:sz w:val="26"/>
          <w:szCs w:val="26"/>
        </w:rPr>
        <w:t xml:space="preserve"> Участвовать в анализе и оценке качества выполняемых работ структурного подразделения.</w:t>
      </w:r>
    </w:p>
    <w:p w14:paraId="3D67B3E8" w14:textId="4CBC522F" w:rsidR="00280474" w:rsidRPr="0065687B" w:rsidRDefault="00280474" w:rsidP="0028047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="00A42F9C" w:rsidRPr="00A42F9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ОП.02 Материаловедение</w:t>
      </w:r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должен обладать личностными результатами в соответствии с рабочей программой воспитания по специальности 15.02.06 Монтаж и техническая эксплуатация холодильно-компрессорных машин и установок (по отраслям):</w:t>
      </w:r>
    </w:p>
    <w:p w14:paraId="4E6DADF6" w14:textId="77777777" w:rsidR="00280474" w:rsidRPr="0065687B" w:rsidRDefault="00280474" w:rsidP="0028047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ЛР 8 Готовый соответствовать ожиданиям работодателей: </w:t>
      </w:r>
      <w:proofErr w:type="spellStart"/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проектно</w:t>
      </w:r>
      <w:proofErr w:type="spellEnd"/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14:paraId="7E68E44F" w14:textId="77777777" w:rsidR="00280474" w:rsidRPr="00AF325A" w:rsidRDefault="00280474" w:rsidP="0028047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</w:r>
    </w:p>
    <w:p w14:paraId="2E831829" w14:textId="77777777" w:rsidR="00340A16" w:rsidRDefault="008E7E49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6E3AA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Содержание дисциплины имеет </w:t>
      </w:r>
      <w:proofErr w:type="spellStart"/>
      <w:r w:rsidRPr="006E3AA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межпредметные</w:t>
      </w:r>
      <w:proofErr w:type="spellEnd"/>
      <w:r w:rsidRPr="006E3AA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связи с дисциплинами общеобразовательного цикла - физика, химия и общепрофе</w:t>
      </w:r>
      <w:r w:rsidR="00071010" w:rsidRPr="006E3AA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ссионального цикла -</w:t>
      </w:r>
      <w:r w:rsidR="0019667C" w:rsidRPr="006E3AA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техническая </w:t>
      </w:r>
      <w:proofErr w:type="gramStart"/>
      <w:r w:rsidR="0019667C" w:rsidRPr="006E3AA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механика</w:t>
      </w:r>
      <w:r w:rsidR="00071010" w:rsidRPr="006E3AA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6E3AA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(</w:t>
      </w:r>
      <w:proofErr w:type="gramEnd"/>
      <w:r w:rsidRPr="006E3AA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 ОПОП соответствующей специальности</w:t>
      </w:r>
      <w:r w:rsidR="00071010" w:rsidRPr="006E3AA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6E3AA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15.02.06 Монтаж и техническая эксплуатация холодильно-компрессорных машин и установок)</w:t>
      </w:r>
    </w:p>
    <w:p w14:paraId="22BBCB84" w14:textId="77777777" w:rsidR="00340A16" w:rsidRDefault="008E7E49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E3AA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1975D737" w14:textId="0B1B693E" w:rsidR="00F97F6F" w:rsidRPr="00340A16" w:rsidRDefault="00465F3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6E3AA1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</w:t>
      </w:r>
      <w:r w:rsidR="00F97F6F" w:rsidRPr="006E3AA1">
        <w:rPr>
          <w:rFonts w:ascii="Times New Roman" w:hAnsi="Times New Roman" w:cs="Times New Roman"/>
          <w:sz w:val="26"/>
          <w:szCs w:val="26"/>
        </w:rPr>
        <w:t>.</w:t>
      </w:r>
    </w:p>
    <w:p w14:paraId="58CE07CF" w14:textId="77777777" w:rsidR="00F97F6F" w:rsidRPr="006E3AA1" w:rsidRDefault="006B755C" w:rsidP="00340A16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b/>
          <w:sz w:val="26"/>
          <w:szCs w:val="26"/>
        </w:rPr>
        <w:t>1.4. К</w:t>
      </w:r>
      <w:r w:rsidR="00F97F6F" w:rsidRPr="006E3AA1">
        <w:rPr>
          <w:rFonts w:ascii="Times New Roman" w:hAnsi="Times New Roman" w:cs="Times New Roman"/>
          <w:b/>
          <w:sz w:val="26"/>
          <w:szCs w:val="26"/>
        </w:rPr>
        <w:t>оличество часов на освоение программы учебной дисциплины:</w:t>
      </w:r>
    </w:p>
    <w:p w14:paraId="730E7E31" w14:textId="77777777" w:rsidR="00F97F6F" w:rsidRPr="006E3AA1" w:rsidRDefault="00F97F6F" w:rsidP="006E3AA1">
      <w:pPr>
        <w:pStyle w:val="a7"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>максимальной учебной нагрузки студента 144</w:t>
      </w:r>
      <w:r w:rsidR="006B755C" w:rsidRPr="006E3AA1">
        <w:rPr>
          <w:rFonts w:ascii="Times New Roman" w:hAnsi="Times New Roman" w:cs="Times New Roman"/>
          <w:sz w:val="26"/>
          <w:szCs w:val="26"/>
        </w:rPr>
        <w:t xml:space="preserve"> </w:t>
      </w:r>
      <w:r w:rsidRPr="006E3AA1">
        <w:rPr>
          <w:rFonts w:ascii="Times New Roman" w:hAnsi="Times New Roman" w:cs="Times New Roman"/>
          <w:sz w:val="26"/>
          <w:szCs w:val="26"/>
        </w:rPr>
        <w:t>часа, в том числе:</w:t>
      </w:r>
    </w:p>
    <w:p w14:paraId="0E0C1085" w14:textId="77777777" w:rsidR="00F97F6F" w:rsidRPr="006E3AA1" w:rsidRDefault="00F97F6F" w:rsidP="006E3AA1">
      <w:pPr>
        <w:pStyle w:val="a7"/>
        <w:spacing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>обязательной аудиторной учебной нагрузки студента 96 часов;</w:t>
      </w:r>
    </w:p>
    <w:p w14:paraId="7FE27563" w14:textId="77777777" w:rsidR="00F97F6F" w:rsidRPr="006E3AA1" w:rsidRDefault="00F97F6F" w:rsidP="006E3AA1">
      <w:pPr>
        <w:pStyle w:val="a7"/>
        <w:spacing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>самостоятельной внеаудиторной работы студента 48</w:t>
      </w:r>
      <w:r w:rsidR="006B755C" w:rsidRPr="006E3AA1">
        <w:rPr>
          <w:rFonts w:ascii="Times New Roman" w:hAnsi="Times New Roman" w:cs="Times New Roman"/>
          <w:sz w:val="26"/>
          <w:szCs w:val="26"/>
        </w:rPr>
        <w:t xml:space="preserve"> </w:t>
      </w:r>
      <w:r w:rsidRPr="006E3AA1">
        <w:rPr>
          <w:rFonts w:ascii="Times New Roman" w:hAnsi="Times New Roman" w:cs="Times New Roman"/>
          <w:sz w:val="26"/>
          <w:szCs w:val="26"/>
        </w:rPr>
        <w:t>часов.</w:t>
      </w:r>
    </w:p>
    <w:p w14:paraId="2DBE4436" w14:textId="77777777" w:rsidR="00F97F6F" w:rsidRPr="006E3AA1" w:rsidRDefault="00F97F6F" w:rsidP="006E3AA1">
      <w:pPr>
        <w:pStyle w:val="a7"/>
        <w:spacing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774B9F29" w14:textId="77777777" w:rsidR="00F97F6F" w:rsidRPr="006E3AA1" w:rsidRDefault="00F97F6F" w:rsidP="006E3AA1">
      <w:pPr>
        <w:pStyle w:val="a7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</w:rPr>
      </w:pPr>
      <w:r w:rsidRPr="006E3AA1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14:paraId="2B25D60A" w14:textId="77777777" w:rsidR="00F97F6F" w:rsidRPr="006E3AA1" w:rsidRDefault="00F97F6F" w:rsidP="006E3AA1">
      <w:pPr>
        <w:pStyle w:val="a7"/>
        <w:pageBreakBefore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E3AA1">
        <w:rPr>
          <w:rFonts w:ascii="Times New Roman" w:hAnsi="Times New Roman" w:cs="Times New Roman"/>
          <w:b/>
          <w:bCs/>
          <w:sz w:val="26"/>
          <w:szCs w:val="26"/>
        </w:rPr>
        <w:lastRenderedPageBreak/>
        <w:t>2. СТРУКТУРА И СОДЕРЖАНИЕ УЧЕБНОЙ ДИСЦИПЛИНЫ</w:t>
      </w:r>
    </w:p>
    <w:p w14:paraId="65911812" w14:textId="77777777" w:rsidR="00F97F6F" w:rsidRPr="006E3AA1" w:rsidRDefault="00F97F6F" w:rsidP="00340A16">
      <w:pPr>
        <w:pStyle w:val="a7"/>
        <w:spacing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b/>
          <w:bCs/>
          <w:sz w:val="26"/>
          <w:szCs w:val="26"/>
        </w:rPr>
        <w:t>2.</w:t>
      </w:r>
      <w:proofErr w:type="gramStart"/>
      <w:r w:rsidRPr="006E3AA1">
        <w:rPr>
          <w:rFonts w:ascii="Times New Roman" w:hAnsi="Times New Roman" w:cs="Times New Roman"/>
          <w:b/>
          <w:bCs/>
          <w:sz w:val="26"/>
          <w:szCs w:val="26"/>
        </w:rPr>
        <w:t>1.Объем</w:t>
      </w:r>
      <w:proofErr w:type="gramEnd"/>
      <w:r w:rsidRPr="006E3AA1">
        <w:rPr>
          <w:rFonts w:ascii="Times New Roman" w:hAnsi="Times New Roman" w:cs="Times New Roman"/>
          <w:b/>
          <w:bCs/>
          <w:sz w:val="26"/>
          <w:szCs w:val="26"/>
        </w:rPr>
        <w:t xml:space="preserve"> учебной дисциплины и виды учебной работы</w:t>
      </w:r>
    </w:p>
    <w:p w14:paraId="0A554D99" w14:textId="77777777" w:rsidR="00F97F6F" w:rsidRPr="006E3AA1" w:rsidRDefault="00F97F6F" w:rsidP="006E3AA1">
      <w:pPr>
        <w:pStyle w:val="a7"/>
        <w:spacing w:line="276" w:lineRule="auto"/>
        <w:ind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763"/>
        <w:gridCol w:w="1653"/>
      </w:tblGrid>
      <w:tr w:rsidR="00F97F6F" w:rsidRPr="006E3AA1" w14:paraId="24E0E270" w14:textId="77777777" w:rsidTr="009A1369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8E9F02" w14:textId="77777777" w:rsidR="00F97F6F" w:rsidRPr="006E3AA1" w:rsidRDefault="00F97F6F" w:rsidP="006E3AA1">
            <w:pPr>
              <w:pStyle w:val="a7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6E3AA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6BA96" w14:textId="77777777" w:rsidR="00F97F6F" w:rsidRPr="006E3AA1" w:rsidRDefault="00F97F6F" w:rsidP="006E3AA1">
            <w:pPr>
              <w:pStyle w:val="a7"/>
              <w:snapToGrid w:val="0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6E3AA1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Объем часов</w:t>
            </w:r>
          </w:p>
        </w:tc>
      </w:tr>
      <w:tr w:rsidR="00F97F6F" w:rsidRPr="006E3AA1" w14:paraId="6B12D8B7" w14:textId="77777777" w:rsidTr="009A136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BA346" w14:textId="77777777" w:rsidR="00F97F6F" w:rsidRPr="006E3AA1" w:rsidRDefault="00F97F6F" w:rsidP="006E3AA1">
            <w:pPr>
              <w:pStyle w:val="a7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E3AA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3A44C" w14:textId="77777777" w:rsidR="00F97F6F" w:rsidRPr="006E3AA1" w:rsidRDefault="00F97F6F" w:rsidP="006E3AA1">
            <w:pPr>
              <w:pStyle w:val="a7"/>
              <w:snapToGrid w:val="0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6E3AA1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144</w:t>
            </w:r>
          </w:p>
        </w:tc>
      </w:tr>
      <w:tr w:rsidR="00F97F6F" w:rsidRPr="006E3AA1" w14:paraId="66E36E62" w14:textId="77777777" w:rsidTr="009A136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0CDE7" w14:textId="77777777" w:rsidR="00F97F6F" w:rsidRPr="006E3AA1" w:rsidRDefault="00F97F6F" w:rsidP="006E3AA1">
            <w:pPr>
              <w:pStyle w:val="a7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E3AA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806A4" w14:textId="77777777" w:rsidR="00F97F6F" w:rsidRPr="006E3AA1" w:rsidRDefault="00F97F6F" w:rsidP="006E3AA1">
            <w:pPr>
              <w:pStyle w:val="a7"/>
              <w:snapToGrid w:val="0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6E3AA1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96</w:t>
            </w:r>
          </w:p>
        </w:tc>
      </w:tr>
      <w:tr w:rsidR="00F97F6F" w:rsidRPr="006E3AA1" w14:paraId="091392D5" w14:textId="77777777" w:rsidTr="009A136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E9745" w14:textId="77777777" w:rsidR="00F97F6F" w:rsidRPr="006E3AA1" w:rsidRDefault="00F97F6F" w:rsidP="006E3AA1">
            <w:pPr>
              <w:pStyle w:val="a7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E3AA1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DFA99" w14:textId="77777777" w:rsidR="00F97F6F" w:rsidRPr="006E3AA1" w:rsidRDefault="00F97F6F" w:rsidP="006E3AA1">
            <w:pPr>
              <w:pStyle w:val="a7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F97F6F" w:rsidRPr="006E3AA1" w14:paraId="353408DE" w14:textId="77777777" w:rsidTr="009A136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4A149" w14:textId="40882DBE" w:rsidR="00F97F6F" w:rsidRPr="006E3AA1" w:rsidRDefault="00340A16" w:rsidP="00340A16">
            <w:pPr>
              <w:pStyle w:val="a7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E3AA1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  <w:r w:rsidR="00792E17">
              <w:rPr>
                <w:rFonts w:ascii="Times New Roman" w:hAnsi="Times New Roman" w:cs="Times New Roman"/>
                <w:sz w:val="26"/>
                <w:szCs w:val="26"/>
              </w:rPr>
              <w:t xml:space="preserve">/ в </w:t>
            </w:r>
            <w:proofErr w:type="spellStart"/>
            <w:r w:rsidR="00792E17">
              <w:rPr>
                <w:rFonts w:ascii="Times New Roman" w:hAnsi="Times New Roman" w:cs="Times New Roman"/>
                <w:sz w:val="26"/>
                <w:szCs w:val="26"/>
              </w:rPr>
              <w:t>т.ч.практическая</w:t>
            </w:r>
            <w:proofErr w:type="spellEnd"/>
            <w:r w:rsidR="00792E17">
              <w:rPr>
                <w:rFonts w:ascii="Times New Roman" w:hAnsi="Times New Roman" w:cs="Times New Roman"/>
                <w:sz w:val="26"/>
                <w:szCs w:val="26"/>
              </w:rPr>
              <w:t xml:space="preserve"> подготовка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C584C" w14:textId="434F9C94" w:rsidR="00F97F6F" w:rsidRPr="006E3AA1" w:rsidRDefault="00F97F6F" w:rsidP="006E3AA1">
            <w:pPr>
              <w:pStyle w:val="a7"/>
              <w:snapToGrid w:val="0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6E3AA1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20</w:t>
            </w:r>
            <w:r w:rsidR="00792E1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/12</w:t>
            </w:r>
          </w:p>
        </w:tc>
      </w:tr>
      <w:tr w:rsidR="00A124E3" w:rsidRPr="006E3AA1" w14:paraId="715EB633" w14:textId="77777777" w:rsidTr="006E3AA1">
        <w:trPr>
          <w:trHeight w:val="1298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D114518" w14:textId="14EC0A06" w:rsidR="00A124E3" w:rsidRPr="006E3AA1" w:rsidRDefault="00340A16" w:rsidP="006E3AA1">
            <w:pPr>
              <w:pStyle w:val="a7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E3AA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внеаудиторная</w:t>
            </w:r>
            <w:r w:rsidR="00A124E3" w:rsidRPr="006E3AA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работа студента (всего)</w:t>
            </w:r>
          </w:p>
          <w:p w14:paraId="2844FB66" w14:textId="0AF3055A" w:rsidR="00A124E3" w:rsidRPr="006E3AA1" w:rsidRDefault="00A124E3" w:rsidP="00340A16">
            <w:pPr>
              <w:pStyle w:val="a7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E3AA1">
              <w:rPr>
                <w:rFonts w:ascii="Times New Roman" w:hAnsi="Times New Roman" w:cs="Times New Roman"/>
                <w:sz w:val="26"/>
                <w:szCs w:val="26"/>
              </w:rPr>
              <w:t xml:space="preserve">в том </w:t>
            </w:r>
            <w:r w:rsidR="00340A16" w:rsidRPr="006E3AA1">
              <w:rPr>
                <w:rFonts w:ascii="Times New Roman" w:hAnsi="Times New Roman" w:cs="Times New Roman"/>
                <w:sz w:val="26"/>
                <w:szCs w:val="26"/>
              </w:rPr>
              <w:t>числе</w:t>
            </w:r>
            <w:r w:rsidR="00340A16" w:rsidRPr="006E3AA1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в</w:t>
            </w:r>
            <w:r w:rsidRPr="006E3AA1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условиях    применения электронного обучения и дистанционных образовательных технологий</w:t>
            </w:r>
            <w:r w:rsidRPr="006E3AA1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D4E38" w14:textId="77777777" w:rsidR="00A124E3" w:rsidRPr="006E3AA1" w:rsidRDefault="00A124E3" w:rsidP="006E3AA1">
            <w:pPr>
              <w:pStyle w:val="a7"/>
              <w:snapToGrid w:val="0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6E3AA1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48</w:t>
            </w:r>
          </w:p>
        </w:tc>
      </w:tr>
      <w:tr w:rsidR="00F97F6F" w:rsidRPr="006E3AA1" w14:paraId="1CB49163" w14:textId="77777777" w:rsidTr="009A136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5ADDAF" w14:textId="77777777" w:rsidR="00F97F6F" w:rsidRPr="006E3AA1" w:rsidRDefault="00F97F6F" w:rsidP="00340A16">
            <w:pPr>
              <w:pStyle w:val="a7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E3AA1">
              <w:rPr>
                <w:rFonts w:ascii="Times New Roman" w:hAnsi="Times New Roman" w:cs="Times New Roman"/>
                <w:sz w:val="26"/>
                <w:szCs w:val="26"/>
              </w:rPr>
              <w:t>выполнение заданий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7779C" w14:textId="77777777" w:rsidR="00F97F6F" w:rsidRPr="006E3AA1" w:rsidRDefault="00F97F6F" w:rsidP="006E3AA1">
            <w:pPr>
              <w:pStyle w:val="a7"/>
              <w:snapToGrid w:val="0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6E3AA1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14</w:t>
            </w:r>
          </w:p>
        </w:tc>
      </w:tr>
      <w:tr w:rsidR="00F97F6F" w:rsidRPr="006E3AA1" w14:paraId="0688E8EB" w14:textId="77777777" w:rsidTr="009A1369">
        <w:trPr>
          <w:trHeight w:val="256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A4427" w14:textId="77777777" w:rsidR="00F97F6F" w:rsidRPr="006E3AA1" w:rsidRDefault="00F97F6F" w:rsidP="00340A16">
            <w:pPr>
              <w:pStyle w:val="a7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6E3AA1">
              <w:rPr>
                <w:rFonts w:ascii="Times New Roman" w:hAnsi="Times New Roman" w:cs="Times New Roman"/>
                <w:sz w:val="26"/>
                <w:szCs w:val="26"/>
              </w:rPr>
              <w:t>работа с учебной литературой, конспектирование</w:t>
            </w:r>
          </w:p>
          <w:p w14:paraId="1455670F" w14:textId="77777777" w:rsidR="00F97F6F" w:rsidRPr="006E3AA1" w:rsidRDefault="00F97F6F" w:rsidP="006E3AA1">
            <w:pPr>
              <w:pStyle w:val="a7"/>
              <w:spacing w:line="276" w:lineRule="auto"/>
              <w:ind w:hanging="23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E3AA1">
              <w:rPr>
                <w:rFonts w:ascii="Times New Roman" w:hAnsi="Times New Roman" w:cs="Times New Roman"/>
                <w:sz w:val="26"/>
                <w:szCs w:val="26"/>
              </w:rPr>
              <w:t>(возможно применение учебной литературы в электронном виде)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F6A97" w14:textId="77777777" w:rsidR="00F97F6F" w:rsidRPr="006E3AA1" w:rsidRDefault="00F97F6F" w:rsidP="006E3AA1">
            <w:pPr>
              <w:pStyle w:val="a7"/>
              <w:snapToGrid w:val="0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6E3AA1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16</w:t>
            </w:r>
          </w:p>
        </w:tc>
      </w:tr>
      <w:tr w:rsidR="00F97F6F" w:rsidRPr="006E3AA1" w14:paraId="3448858C" w14:textId="77777777" w:rsidTr="009A1369">
        <w:trPr>
          <w:trHeight w:val="224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BAB36" w14:textId="77777777" w:rsidR="00F97F6F" w:rsidRPr="006E3AA1" w:rsidRDefault="00F97F6F" w:rsidP="006E3AA1">
            <w:pPr>
              <w:pStyle w:val="a7"/>
              <w:snapToGrid w:val="0"/>
              <w:spacing w:line="276" w:lineRule="auto"/>
              <w:ind w:firstLine="11"/>
              <w:rPr>
                <w:rFonts w:ascii="Times New Roman" w:hAnsi="Times New Roman" w:cs="Times New Roman"/>
                <w:sz w:val="26"/>
                <w:szCs w:val="26"/>
              </w:rPr>
            </w:pPr>
            <w:r w:rsidRPr="006E3AA1">
              <w:rPr>
                <w:rFonts w:ascii="Times New Roman" w:hAnsi="Times New Roman" w:cs="Times New Roman"/>
                <w:sz w:val="26"/>
                <w:szCs w:val="26"/>
              </w:rPr>
              <w:t xml:space="preserve">творческая </w:t>
            </w:r>
            <w:proofErr w:type="gramStart"/>
            <w:r w:rsidRPr="006E3AA1">
              <w:rPr>
                <w:rFonts w:ascii="Times New Roman" w:hAnsi="Times New Roman" w:cs="Times New Roman"/>
                <w:sz w:val="26"/>
                <w:szCs w:val="26"/>
              </w:rPr>
              <w:t>работа  (</w:t>
            </w:r>
            <w:proofErr w:type="gramEnd"/>
            <w:r w:rsidRPr="006E3AA1">
              <w:rPr>
                <w:rFonts w:ascii="Times New Roman" w:hAnsi="Times New Roman" w:cs="Times New Roman"/>
                <w:sz w:val="26"/>
                <w:szCs w:val="26"/>
              </w:rPr>
              <w:t>работа с дополнительной литературой и Интернет:  составление задач, кроссвордов, заданий в тестовой форме, исследовательская работа, написание рефератов, разработка мультимедийных презентаций)</w:t>
            </w:r>
          </w:p>
          <w:p w14:paraId="4D5C2C7A" w14:textId="3CB71EC2" w:rsidR="00465F3F" w:rsidRPr="006E3AA1" w:rsidRDefault="00465F3F" w:rsidP="006E3AA1">
            <w:pPr>
              <w:pStyle w:val="a7"/>
              <w:snapToGrid w:val="0"/>
              <w:spacing w:line="276" w:lineRule="auto"/>
              <w:ind w:firstLine="11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32B7F" w14:textId="77777777" w:rsidR="00F97F6F" w:rsidRPr="006E3AA1" w:rsidRDefault="00F97F6F" w:rsidP="006E3AA1">
            <w:pPr>
              <w:pStyle w:val="a7"/>
              <w:snapToGrid w:val="0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6E3AA1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18</w:t>
            </w:r>
          </w:p>
        </w:tc>
      </w:tr>
      <w:tr w:rsidR="00F97F6F" w:rsidRPr="006E3AA1" w14:paraId="4F982CDA" w14:textId="77777777" w:rsidTr="009A1369">
        <w:trPr>
          <w:trHeight w:val="224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38209A" w14:textId="73EDAB2B" w:rsidR="00F97F6F" w:rsidRPr="006E3AA1" w:rsidRDefault="0057568D" w:rsidP="006E3AA1">
            <w:pPr>
              <w:pStyle w:val="a7"/>
              <w:snapToGrid w:val="0"/>
              <w:spacing w:line="276" w:lineRule="auto"/>
              <w:ind w:firstLine="11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Промежуточная</w:t>
            </w:r>
            <w:r w:rsidR="003259E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аттестация в форме э</w:t>
            </w:r>
            <w:r w:rsidR="00F97F6F" w:rsidRPr="006E3AA1">
              <w:rPr>
                <w:rFonts w:ascii="Times New Roman" w:hAnsi="Times New Roman" w:cs="Times New Roman"/>
                <w:i/>
                <w:sz w:val="26"/>
                <w:szCs w:val="26"/>
              </w:rPr>
              <w:t>кзамен</w:t>
            </w:r>
            <w:r w:rsidR="003259ED">
              <w:rPr>
                <w:rFonts w:ascii="Times New Roman" w:hAnsi="Times New Roman" w:cs="Times New Roman"/>
                <w:i/>
                <w:sz w:val="26"/>
                <w:szCs w:val="26"/>
              </w:rPr>
              <w:t>а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79E7E" w14:textId="77777777" w:rsidR="00F97F6F" w:rsidRPr="006E3AA1" w:rsidRDefault="00F97F6F" w:rsidP="006E3AA1">
            <w:pPr>
              <w:pStyle w:val="a7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1BFD8250" w14:textId="77777777" w:rsidR="00F97F6F" w:rsidRDefault="00F97F6F" w:rsidP="00F97F6F">
      <w:pPr>
        <w:pStyle w:val="a7"/>
        <w:ind w:firstLine="0"/>
        <w:rPr>
          <w:rFonts w:ascii="Times New Roman" w:hAnsi="Times New Roman" w:cs="Times New Roman"/>
          <w:sz w:val="20"/>
          <w:lang w:val="la-Latn"/>
        </w:rPr>
      </w:pPr>
    </w:p>
    <w:p w14:paraId="677CE5BE" w14:textId="77777777" w:rsidR="00F97F6F" w:rsidRDefault="00F97F6F" w:rsidP="00F97F6F">
      <w:pPr>
        <w:pStyle w:val="a7"/>
        <w:ind w:firstLine="0"/>
        <w:rPr>
          <w:rFonts w:ascii="Times New Roman" w:hAnsi="Times New Roman" w:cs="Times New Roman"/>
          <w:sz w:val="20"/>
        </w:rPr>
      </w:pPr>
    </w:p>
    <w:p w14:paraId="3D868A15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6D6C1C38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67839351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3DB777BF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4279B4C0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521805D6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7EA4C5A5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123F4228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1FD9ABB6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7C9D1AEA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321E6CE2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5443E6E7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4BFE0CBA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6C3B091E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4F3BA6F6" w14:textId="77777777" w:rsidR="00F97F6F" w:rsidRDefault="00F97F6F" w:rsidP="00F97F6F">
      <w:pPr>
        <w:pStyle w:val="a7"/>
        <w:ind w:firstLine="0"/>
        <w:jc w:val="both"/>
        <w:rPr>
          <w:sz w:val="20"/>
        </w:rPr>
        <w:sectPr w:rsidR="00F97F6F" w:rsidSect="006E3AA1">
          <w:footerReference w:type="default" r:id="rId9"/>
          <w:pgSz w:w="11906" w:h="16838"/>
          <w:pgMar w:top="1134" w:right="850" w:bottom="1134" w:left="1701" w:header="720" w:footer="720" w:gutter="0"/>
          <w:cols w:space="720"/>
          <w:titlePg/>
          <w:docGrid w:linePitch="360"/>
        </w:sectPr>
      </w:pPr>
    </w:p>
    <w:p w14:paraId="3E8104E8" w14:textId="77777777" w:rsidR="00F97F6F" w:rsidRDefault="00F97F6F" w:rsidP="00F97F6F">
      <w:pPr>
        <w:rPr>
          <w:b/>
          <w:sz w:val="28"/>
          <w:szCs w:val="28"/>
        </w:rPr>
      </w:pPr>
      <w:r>
        <w:rPr>
          <w:b/>
          <w:caps/>
          <w:color w:val="000000"/>
          <w:sz w:val="28"/>
          <w:szCs w:val="28"/>
        </w:rPr>
        <w:lastRenderedPageBreak/>
        <w:t>2</w:t>
      </w:r>
      <w:r w:rsidRPr="00194DFA">
        <w:rPr>
          <w:b/>
          <w:caps/>
          <w:color w:val="000000"/>
          <w:sz w:val="28"/>
          <w:szCs w:val="28"/>
        </w:rPr>
        <w:t>.2</w:t>
      </w:r>
      <w:r w:rsidRPr="00194DFA">
        <w:rPr>
          <w:b/>
          <w:color w:val="000000"/>
          <w:sz w:val="28"/>
          <w:szCs w:val="28"/>
        </w:rPr>
        <w:t xml:space="preserve"> Тематический план и содержание учебной </w:t>
      </w:r>
      <w:proofErr w:type="gramStart"/>
      <w:r w:rsidRPr="00194DFA">
        <w:rPr>
          <w:b/>
          <w:color w:val="000000"/>
          <w:sz w:val="28"/>
          <w:szCs w:val="28"/>
        </w:rPr>
        <w:t>дисциплины  ОП</w:t>
      </w:r>
      <w:proofErr w:type="gramEnd"/>
      <w:r w:rsidRPr="00194DFA">
        <w:rPr>
          <w:b/>
          <w:color w:val="000000"/>
          <w:sz w:val="28"/>
          <w:szCs w:val="28"/>
        </w:rPr>
        <w:t>.0</w:t>
      </w:r>
      <w:r w:rsidR="009A1369">
        <w:rPr>
          <w:b/>
          <w:color w:val="000000"/>
          <w:sz w:val="28"/>
          <w:szCs w:val="28"/>
        </w:rPr>
        <w:t>2</w:t>
      </w:r>
      <w:r>
        <w:rPr>
          <w:b/>
          <w:sz w:val="28"/>
          <w:szCs w:val="28"/>
        </w:rPr>
        <w:t xml:space="preserve"> «Материаловедение»</w:t>
      </w:r>
    </w:p>
    <w:p w14:paraId="76A61471" w14:textId="77777777" w:rsidR="008E7E49" w:rsidRDefault="008E7E49" w:rsidP="00F97F6F">
      <w:pPr>
        <w:rPr>
          <w:b/>
          <w:bCs/>
        </w:rPr>
      </w:pPr>
    </w:p>
    <w:tbl>
      <w:tblPr>
        <w:tblW w:w="15159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3961"/>
        <w:gridCol w:w="850"/>
        <w:gridCol w:w="7371"/>
        <w:gridCol w:w="1559"/>
        <w:gridCol w:w="1418"/>
      </w:tblGrid>
      <w:tr w:rsidR="00071010" w14:paraId="2229EA02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B1CEC" w14:textId="77777777" w:rsidR="00071010" w:rsidRDefault="00071010" w:rsidP="009A1369">
            <w:pPr>
              <w:rPr>
                <w:b/>
                <w:bCs/>
              </w:rPr>
            </w:pPr>
            <w:r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417CE7" w14:textId="77777777" w:rsidR="00071010" w:rsidRDefault="00071010" w:rsidP="009A1369">
            <w:pPr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61645D" w14:textId="77777777" w:rsidR="00071010" w:rsidRDefault="00071010" w:rsidP="009A1369">
            <w:pPr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41156" w14:textId="77777777" w:rsidR="00071010" w:rsidRDefault="00071010" w:rsidP="009A1369">
            <w:r>
              <w:rPr>
                <w:b/>
                <w:bCs/>
              </w:rPr>
              <w:t>Уровень усвоения</w:t>
            </w:r>
          </w:p>
        </w:tc>
      </w:tr>
      <w:tr w:rsidR="00071010" w14:paraId="6CF0D38A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03196E" w14:textId="77777777" w:rsidR="00071010" w:rsidRDefault="00071010" w:rsidP="009A1369">
            <w:pPr>
              <w:jc w:val="center"/>
            </w:pPr>
            <w:r>
              <w:t>1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F36E79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E1E5CF" w14:textId="77777777" w:rsidR="00071010" w:rsidRDefault="00071010" w:rsidP="009A1369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A057A" w14:textId="77777777" w:rsidR="00071010" w:rsidRDefault="00071010" w:rsidP="009A1369">
            <w:pPr>
              <w:jc w:val="center"/>
            </w:pPr>
            <w:r>
              <w:t>4</w:t>
            </w:r>
          </w:p>
        </w:tc>
      </w:tr>
      <w:tr w:rsidR="00071010" w14:paraId="3450A646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03424" w14:textId="77777777" w:rsidR="00071010" w:rsidRDefault="00071010" w:rsidP="009A1369">
            <w:r>
              <w:rPr>
                <w:b/>
                <w:bCs/>
              </w:rPr>
              <w:t>Введение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D2F35" w14:textId="77777777" w:rsidR="00071010" w:rsidRDefault="00071010" w:rsidP="009A1369">
            <w:r>
              <w:t>1-2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8CDE9" w14:textId="77777777" w:rsidR="00071010" w:rsidRDefault="00071010" w:rsidP="009A1369">
            <w:pPr>
              <w:rPr>
                <w:b/>
              </w:rPr>
            </w:pPr>
            <w:r>
              <w:t xml:space="preserve">Задачи и содержание дисциплины. Значение материаловедения в решении технических проблем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02C53" w14:textId="77777777" w:rsidR="00071010" w:rsidRDefault="00071010" w:rsidP="009A1369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14D55" w14:textId="77777777" w:rsidR="00071010" w:rsidRDefault="00071010" w:rsidP="009A1369">
            <w:pPr>
              <w:jc w:val="center"/>
            </w:pPr>
            <w:r>
              <w:t>1</w:t>
            </w:r>
          </w:p>
        </w:tc>
      </w:tr>
      <w:tr w:rsidR="00071010" w14:paraId="7CC8CD2F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079097" w14:textId="77777777" w:rsidR="00071010" w:rsidRDefault="00071010" w:rsidP="009A1369">
            <w:pPr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42BD6E" w14:textId="77777777" w:rsidR="00071010" w:rsidRDefault="00071010" w:rsidP="009A1369">
            <w:r>
              <w:rPr>
                <w:b/>
              </w:rPr>
              <w:t xml:space="preserve">Самостоятельная работа: </w:t>
            </w:r>
            <w:r>
              <w:t xml:space="preserve"> Вклад русский и зарубежных ученых в развитии науки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6A173A" w14:textId="77777777" w:rsidR="00071010" w:rsidRDefault="00071010" w:rsidP="009A1369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9E5FD" w14:textId="77777777" w:rsidR="00071010" w:rsidRDefault="00071010" w:rsidP="009A1369">
            <w:pPr>
              <w:snapToGrid w:val="0"/>
              <w:jc w:val="center"/>
            </w:pPr>
            <w:r>
              <w:t>3</w:t>
            </w:r>
          </w:p>
        </w:tc>
      </w:tr>
      <w:tr w:rsidR="00071010" w14:paraId="45522C8F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47FB5" w14:textId="77777777" w:rsidR="00071010" w:rsidRDefault="00071010" w:rsidP="009A1369">
            <w:r>
              <w:rPr>
                <w:rFonts w:eastAsia="Times New Roman"/>
                <w:b/>
                <w:bCs/>
              </w:rPr>
              <w:t>Раздел 1. Физико-химические закономерности формирования структуры материалов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541182" w14:textId="77777777" w:rsidR="00071010" w:rsidRDefault="00071010" w:rsidP="009A1369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05808" w14:textId="77777777" w:rsidR="00071010" w:rsidRPr="00B77896" w:rsidRDefault="00071010" w:rsidP="00590D33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E0067" w14:textId="77777777" w:rsidR="00071010" w:rsidRDefault="00071010" w:rsidP="009A1369">
            <w:pPr>
              <w:snapToGrid w:val="0"/>
              <w:jc w:val="center"/>
            </w:pPr>
          </w:p>
        </w:tc>
      </w:tr>
      <w:tr w:rsidR="00071010" w14:paraId="447F5ED4" w14:textId="77777777" w:rsidTr="00071010">
        <w:trPr>
          <w:trHeight w:val="333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44C2D" w14:textId="77777777" w:rsidR="00071010" w:rsidRDefault="00071010" w:rsidP="009A1369">
            <w:pPr>
              <w:rPr>
                <w:rFonts w:ascii="Times New Roman" w:hAnsi="Times New Roman" w:cs="Times New Roman"/>
              </w:rPr>
            </w:pPr>
            <w:r>
              <w:t>Тема 1.1. Строение и свойства материалов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B5F91" w14:textId="77777777" w:rsidR="00071010" w:rsidRDefault="00071010" w:rsidP="009A136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E3C62" w14:textId="77777777" w:rsidR="00071010" w:rsidRDefault="00071010" w:rsidP="009A1369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Элементы кристаллографии: кристаллическая решетка, анизотропия, аллотропия, магнитные превращения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F3512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3D998" w14:textId="77777777" w:rsidR="00071010" w:rsidRDefault="00071010" w:rsidP="009A1369">
            <w:pPr>
              <w:jc w:val="center"/>
            </w:pPr>
            <w:r>
              <w:t>3</w:t>
            </w:r>
          </w:p>
        </w:tc>
      </w:tr>
      <w:tr w:rsidR="00071010" w14:paraId="57581779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65D736" w14:textId="77777777" w:rsidR="00071010" w:rsidRDefault="00071010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E178D" w14:textId="77777777" w:rsidR="00071010" w:rsidRDefault="00071010" w:rsidP="009A1369">
            <w:r>
              <w:t>5-6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DA2309" w14:textId="77777777" w:rsidR="00071010" w:rsidRDefault="00071010" w:rsidP="009A1369">
            <w:r>
              <w:t>Типы связи, структура и свойства кристаллов.</w:t>
            </w:r>
          </w:p>
          <w:p w14:paraId="7F7EED8D" w14:textId="77777777" w:rsidR="00071010" w:rsidRDefault="00071010" w:rsidP="009A136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6C3FE5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C0FD5" w14:textId="77777777" w:rsidR="00071010" w:rsidRDefault="00071010" w:rsidP="009A1369">
            <w:pPr>
              <w:jc w:val="center"/>
            </w:pPr>
            <w:r>
              <w:t>2</w:t>
            </w:r>
          </w:p>
        </w:tc>
      </w:tr>
      <w:tr w:rsidR="00071010" w14:paraId="1BCA0238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96687" w14:textId="77777777" w:rsidR="00071010" w:rsidRDefault="00071010" w:rsidP="009A1369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F469F" w14:textId="77777777" w:rsidR="00071010" w:rsidRDefault="00071010" w:rsidP="00071010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52C16" w14:textId="77777777" w:rsidR="00071010" w:rsidRDefault="00071010" w:rsidP="00071010">
            <w:pPr>
              <w:pStyle w:val="aa"/>
              <w:jc w:val="left"/>
            </w:pPr>
            <w:r>
              <w:rPr>
                <w:rFonts w:ascii="Times New Roman" w:hAnsi="Times New Roman" w:cs="Times New Roman"/>
              </w:rPr>
              <w:t>Диффузия в металлах и сплавах, структура полимеров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9182B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0EABC" w14:textId="77777777" w:rsidR="00071010" w:rsidRDefault="00071010" w:rsidP="009A1369">
            <w:pPr>
              <w:jc w:val="center"/>
            </w:pPr>
            <w:r>
              <w:t>2</w:t>
            </w:r>
          </w:p>
        </w:tc>
      </w:tr>
      <w:tr w:rsidR="00071010" w14:paraId="78A4257F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3F0FE" w14:textId="77777777" w:rsidR="00071010" w:rsidRDefault="00071010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1012A" w14:textId="77777777" w:rsidR="00071010" w:rsidRDefault="00071010" w:rsidP="00071010">
            <w:pPr>
              <w:pStyle w:val="aa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9-10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66746" w14:textId="7185E74E" w:rsidR="00071010" w:rsidRDefault="00071010" w:rsidP="00071010">
            <w:pPr>
              <w:pStyle w:val="aa"/>
              <w:jc w:val="left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Практическая работа № 1</w:t>
            </w:r>
            <w:r w:rsidR="00792E17">
              <w:rPr>
                <w:b/>
                <w:bCs/>
              </w:rPr>
              <w:t>/</w:t>
            </w:r>
            <w:proofErr w:type="spellStart"/>
            <w:r w:rsidR="00792E17">
              <w:rPr>
                <w:b/>
                <w:bCs/>
              </w:rPr>
              <w:t>п.п</w:t>
            </w:r>
            <w:proofErr w:type="spellEnd"/>
            <w:r w:rsidR="00792E17">
              <w:rPr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: </w:t>
            </w:r>
            <w:r>
              <w:rPr>
                <w:rFonts w:ascii="Times New Roman" w:hAnsi="Times New Roman" w:cs="Times New Roman"/>
              </w:rPr>
              <w:t xml:space="preserve"> Изучение конструкции  металлографического микроскопа и методами приготовления шлифов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4B90D" w14:textId="3907910D" w:rsidR="00071010" w:rsidRPr="000B6ABC" w:rsidRDefault="00071010" w:rsidP="009A1369">
            <w:pPr>
              <w:jc w:val="center"/>
              <w:rPr>
                <w:b/>
              </w:rPr>
            </w:pPr>
            <w:r w:rsidRPr="000B6ABC">
              <w:rPr>
                <w:b/>
              </w:rPr>
              <w:t>2</w:t>
            </w:r>
            <w:r w:rsidR="00792E17">
              <w:rPr>
                <w:b/>
              </w:rPr>
              <w:t>/2п.п.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C12A6" w14:textId="77777777" w:rsidR="00071010" w:rsidRDefault="00071010" w:rsidP="009A1369">
            <w:pPr>
              <w:snapToGrid w:val="0"/>
              <w:jc w:val="center"/>
            </w:pPr>
            <w:r>
              <w:t>3</w:t>
            </w:r>
          </w:p>
        </w:tc>
      </w:tr>
      <w:tr w:rsidR="00071010" w14:paraId="3973E1F4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F6602" w14:textId="77777777" w:rsidR="00071010" w:rsidRDefault="00071010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393D42" w14:textId="77777777" w:rsidR="00071010" w:rsidRDefault="00071010" w:rsidP="00822A69">
            <w:pPr>
              <w:pStyle w:val="aa"/>
              <w:jc w:val="both"/>
            </w:pPr>
            <w:r>
              <w:rPr>
                <w:rFonts w:ascii="Times New Roman" w:hAnsi="Times New Roman" w:cs="Times New Roman"/>
                <w:b/>
              </w:rPr>
              <w:t>Самостоятельная работа</w:t>
            </w:r>
            <w:r w:rsidR="00EB338E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 Новейшие достижения и перспективы развития в области материаловедении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FE159" w14:textId="77777777" w:rsidR="00071010" w:rsidRDefault="00071010" w:rsidP="00822A69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4DB09" w14:textId="77777777" w:rsidR="00071010" w:rsidRDefault="00071010" w:rsidP="00822A69">
            <w:pPr>
              <w:snapToGrid w:val="0"/>
              <w:jc w:val="center"/>
            </w:pPr>
            <w:r>
              <w:t>2</w:t>
            </w:r>
          </w:p>
        </w:tc>
      </w:tr>
      <w:tr w:rsidR="00071010" w14:paraId="53D6BEA0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026E2" w14:textId="77777777" w:rsidR="00071010" w:rsidRDefault="00071010" w:rsidP="009A1369">
            <w:pPr>
              <w:rPr>
                <w:rFonts w:ascii="Times New Roman" w:hAnsi="Times New Roman" w:cs="Times New Roman"/>
              </w:rPr>
            </w:pPr>
            <w:r>
              <w:rPr>
                <w:bCs/>
              </w:rPr>
              <w:t>Тема 1.2 Формирование структуры литых материалов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06C64" w14:textId="77777777" w:rsidR="00071010" w:rsidRDefault="00071010" w:rsidP="00071010">
            <w:pPr>
              <w:pStyle w:val="aa"/>
              <w:ind w:firstLine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111-12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B0C53" w14:textId="77777777" w:rsidR="00071010" w:rsidRDefault="00071010" w:rsidP="00071010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Кристаллизация металлов и сплавов. Форма кристаллов и строение слитков. Аморфное состояние материалов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49762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04C2A" w14:textId="77777777" w:rsidR="00071010" w:rsidRDefault="00071010" w:rsidP="009A1369">
            <w:pPr>
              <w:jc w:val="center"/>
            </w:pPr>
            <w:r>
              <w:t>2</w:t>
            </w:r>
          </w:p>
        </w:tc>
      </w:tr>
      <w:tr w:rsidR="00071010" w14:paraId="73CA753C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5BD205" w14:textId="77777777" w:rsidR="00071010" w:rsidRDefault="00071010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94F81D" w14:textId="77777777" w:rsidR="00071010" w:rsidRDefault="00071010" w:rsidP="009A1369">
            <w:r>
              <w:rPr>
                <w:b/>
              </w:rPr>
              <w:t xml:space="preserve">Самостоятельная работа: </w:t>
            </w:r>
            <w:r>
              <w:t xml:space="preserve"> Связь между составом, строением и свойствами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FF3266" w14:textId="77777777" w:rsidR="00071010" w:rsidRDefault="00071010" w:rsidP="009A1369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D3FEF" w14:textId="77777777" w:rsidR="00071010" w:rsidRDefault="00071010" w:rsidP="009A1369">
            <w:pPr>
              <w:snapToGrid w:val="0"/>
              <w:jc w:val="center"/>
            </w:pPr>
          </w:p>
        </w:tc>
      </w:tr>
      <w:tr w:rsidR="00071010" w14:paraId="629A4B7E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006E97" w14:textId="77777777" w:rsidR="00071010" w:rsidRDefault="00071010" w:rsidP="009A1369">
            <w:r>
              <w:t>Тема 1.3.Формирование структуры деформированных металлов и сплавов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F70FE" w14:textId="77777777" w:rsidR="00071010" w:rsidRDefault="00071010" w:rsidP="009A1369">
            <w:r>
              <w:t>13-14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EADD1" w14:textId="77777777" w:rsidR="00071010" w:rsidRDefault="00071010" w:rsidP="009A1369">
            <w:r>
              <w:t>Пластическая деформация моно-и поликристаллов. Диаграмма растяжения металлов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1F1A32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CBFE4" w14:textId="77777777" w:rsidR="00071010" w:rsidRDefault="00071010" w:rsidP="009A1369">
            <w:pPr>
              <w:jc w:val="center"/>
            </w:pPr>
            <w:r>
              <w:t>2</w:t>
            </w:r>
          </w:p>
        </w:tc>
      </w:tr>
      <w:tr w:rsidR="00071010" w14:paraId="1A7EF4E0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F0D6B" w14:textId="77777777" w:rsidR="00071010" w:rsidRDefault="00071010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2AA3E" w14:textId="77777777" w:rsidR="00071010" w:rsidRDefault="00071010" w:rsidP="009A1369">
            <w:r>
              <w:t>15-16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A0DB4" w14:textId="77777777" w:rsidR="00071010" w:rsidRDefault="00071010" w:rsidP="009A1369">
            <w:r>
              <w:t>Свойства пластически деформированных металлов. Рекристаллизация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C6B8F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73D7F" w14:textId="77777777" w:rsidR="00071010" w:rsidRDefault="00071010" w:rsidP="009A1369">
            <w:pPr>
              <w:jc w:val="center"/>
            </w:pPr>
            <w:r>
              <w:t>3</w:t>
            </w:r>
          </w:p>
        </w:tc>
      </w:tr>
      <w:tr w:rsidR="0011569D" w14:paraId="53B1A4A9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4F0A5" w14:textId="77777777" w:rsidR="0011569D" w:rsidRDefault="0011569D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0B76A" w14:textId="77777777" w:rsidR="0011569D" w:rsidRDefault="0011569D" w:rsidP="009A1369">
            <w:r>
              <w:t>17-18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956AC" w14:textId="3B536362" w:rsidR="0011569D" w:rsidRPr="0011569D" w:rsidRDefault="0011569D" w:rsidP="0011569D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Практическая работа №2</w:t>
            </w:r>
            <w:r w:rsidR="00792E17">
              <w:rPr>
                <w:b/>
                <w:bCs/>
              </w:rPr>
              <w:t>/</w:t>
            </w:r>
            <w:proofErr w:type="spellStart"/>
            <w:r w:rsidR="00792E17">
              <w:rPr>
                <w:b/>
                <w:bCs/>
              </w:rPr>
              <w:t>п.п</w:t>
            </w:r>
            <w:proofErr w:type="spellEnd"/>
            <w:r w:rsidR="00792E17">
              <w:rPr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 Изучение  устройства  автоматического пресса ТШ и методикой определения твердости по </w:t>
            </w:r>
            <w:r>
              <w:rPr>
                <w:rFonts w:ascii="Times New Roman" w:hAnsi="Times New Roman" w:cs="Times New Roman"/>
              </w:rPr>
              <w:lastRenderedPageBreak/>
              <w:t>Бринеллю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EAD06" w14:textId="09188D42" w:rsidR="0011569D" w:rsidRPr="000B6ABC" w:rsidRDefault="0011569D" w:rsidP="0011569D">
            <w:pPr>
              <w:jc w:val="center"/>
              <w:rPr>
                <w:b/>
              </w:rPr>
            </w:pPr>
            <w:r w:rsidRPr="000B6ABC">
              <w:rPr>
                <w:b/>
              </w:rPr>
              <w:lastRenderedPageBreak/>
              <w:t>2</w:t>
            </w:r>
            <w:r w:rsidR="00792E17">
              <w:rPr>
                <w:b/>
              </w:rPr>
              <w:t xml:space="preserve">/2 </w:t>
            </w:r>
            <w:proofErr w:type="spellStart"/>
            <w:r w:rsidR="00792E17">
              <w:rPr>
                <w:b/>
              </w:rPr>
              <w:t>п.п</w:t>
            </w:r>
            <w:proofErr w:type="spellEnd"/>
            <w:r w:rsidR="00792E17">
              <w:rPr>
                <w:b/>
              </w:rPr>
              <w:t>.</w:t>
            </w:r>
          </w:p>
          <w:p w14:paraId="33207CEC" w14:textId="77777777" w:rsidR="0011569D" w:rsidRDefault="0011569D" w:rsidP="009A1369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536FD" w14:textId="77777777" w:rsidR="0011569D" w:rsidRDefault="0011569D" w:rsidP="0011569D">
            <w:pPr>
              <w:snapToGrid w:val="0"/>
              <w:jc w:val="center"/>
            </w:pPr>
            <w:r>
              <w:t>3</w:t>
            </w:r>
          </w:p>
          <w:p w14:paraId="45FB45CD" w14:textId="77777777" w:rsidR="0011569D" w:rsidRDefault="0011569D" w:rsidP="009A1369">
            <w:pPr>
              <w:jc w:val="center"/>
            </w:pPr>
          </w:p>
        </w:tc>
      </w:tr>
      <w:tr w:rsidR="00071010" w14:paraId="6BA7D355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6D1CA" w14:textId="77777777" w:rsidR="00071010" w:rsidRDefault="0011569D" w:rsidP="009A136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\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B2FE3" w14:textId="77777777" w:rsidR="00071010" w:rsidRDefault="0011569D" w:rsidP="00C84C2D">
            <w:pPr>
              <w:pStyle w:val="aa"/>
              <w:ind w:firstLine="72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119-20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58FAD3" w14:textId="1D8E1787" w:rsidR="00071010" w:rsidRDefault="00071010" w:rsidP="0011569D">
            <w:pPr>
              <w:pStyle w:val="aa"/>
              <w:jc w:val="both"/>
              <w:rPr>
                <w:b/>
              </w:rPr>
            </w:pPr>
            <w:r w:rsidRPr="00C84C2D">
              <w:rPr>
                <w:rFonts w:ascii="Times New Roman" w:hAnsi="Times New Roman" w:cs="Times New Roman"/>
                <w:b/>
              </w:rPr>
              <w:t>Практическая работы №3</w:t>
            </w:r>
            <w:r w:rsidR="00792E17">
              <w:rPr>
                <w:b/>
                <w:bCs/>
              </w:rPr>
              <w:t>/</w:t>
            </w:r>
            <w:proofErr w:type="spellStart"/>
            <w:r w:rsidR="00792E17">
              <w:rPr>
                <w:b/>
                <w:bCs/>
              </w:rPr>
              <w:t>п.п.</w:t>
            </w:r>
            <w:r>
              <w:rPr>
                <w:rFonts w:ascii="Times New Roman" w:hAnsi="Times New Roman" w:cs="Times New Roman"/>
              </w:rPr>
              <w:t>:Изучение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устройства твердомера ТК и методикой определения твердости по </w:t>
            </w:r>
            <w:proofErr w:type="spellStart"/>
            <w:r>
              <w:rPr>
                <w:rFonts w:ascii="Times New Roman" w:hAnsi="Times New Roman" w:cs="Times New Roman"/>
              </w:rPr>
              <w:t>Роквеллу</w:t>
            </w:r>
            <w:proofErr w:type="spellEnd"/>
            <w:r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9B1E95" w14:textId="77777777" w:rsidR="00071010" w:rsidRPr="005A7055" w:rsidRDefault="00071010" w:rsidP="009A1369">
            <w:pPr>
              <w:jc w:val="center"/>
            </w:pPr>
          </w:p>
          <w:p w14:paraId="2CF1213B" w14:textId="6F2962FE" w:rsidR="00071010" w:rsidRPr="000B6ABC" w:rsidRDefault="00071010" w:rsidP="009A1369">
            <w:pPr>
              <w:jc w:val="center"/>
              <w:rPr>
                <w:b/>
              </w:rPr>
            </w:pPr>
            <w:r w:rsidRPr="000B6ABC">
              <w:rPr>
                <w:b/>
              </w:rPr>
              <w:t>2</w:t>
            </w:r>
            <w:r w:rsidR="00792E17">
              <w:rPr>
                <w:b/>
              </w:rPr>
              <w:t xml:space="preserve">/2 </w:t>
            </w:r>
            <w:proofErr w:type="spellStart"/>
            <w:r w:rsidR="00792E17">
              <w:rPr>
                <w:b/>
              </w:rPr>
              <w:t>п.п</w:t>
            </w:r>
            <w:proofErr w:type="spellEnd"/>
            <w:r w:rsidR="00792E17">
              <w:rPr>
                <w:b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4ABE0" w14:textId="77777777" w:rsidR="00071010" w:rsidRDefault="00071010" w:rsidP="009A1369">
            <w:pPr>
              <w:snapToGrid w:val="0"/>
              <w:jc w:val="center"/>
            </w:pPr>
          </w:p>
          <w:p w14:paraId="1792893E" w14:textId="77777777" w:rsidR="00071010" w:rsidRDefault="00071010" w:rsidP="009A1369">
            <w:pPr>
              <w:snapToGrid w:val="0"/>
              <w:jc w:val="center"/>
            </w:pPr>
            <w:r>
              <w:t>3</w:t>
            </w:r>
          </w:p>
        </w:tc>
      </w:tr>
      <w:tr w:rsidR="0011569D" w14:paraId="6BF4759B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34C7B" w14:textId="77777777" w:rsidR="0011569D" w:rsidRDefault="0011569D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79D40A" w14:textId="77777777" w:rsidR="0011569D" w:rsidRPr="0011569D" w:rsidRDefault="0011569D" w:rsidP="0011569D">
            <w:r>
              <w:rPr>
                <w:b/>
              </w:rPr>
              <w:t>Самостоятельная работа</w:t>
            </w:r>
            <w:r w:rsidR="00A2037A">
              <w:rPr>
                <w:b/>
              </w:rPr>
              <w:t xml:space="preserve"> </w:t>
            </w:r>
            <w:r>
              <w:rPr>
                <w:b/>
              </w:rPr>
              <w:t xml:space="preserve">: </w:t>
            </w:r>
            <w:r>
              <w:t>Понятие конструктивной прочности материалов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C856CF" w14:textId="77777777" w:rsidR="0011569D" w:rsidRPr="000B6ABC" w:rsidRDefault="0011569D" w:rsidP="009A1369">
            <w:pPr>
              <w:jc w:val="center"/>
              <w:rPr>
                <w:b/>
              </w:rPr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6E824" w14:textId="77777777" w:rsidR="0011569D" w:rsidRDefault="0011569D" w:rsidP="009A1369">
            <w:pPr>
              <w:snapToGrid w:val="0"/>
              <w:jc w:val="center"/>
            </w:pPr>
            <w:r>
              <w:t>2</w:t>
            </w:r>
          </w:p>
        </w:tc>
      </w:tr>
      <w:tr w:rsidR="00071010" w14:paraId="375198E3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0B4EB" w14:textId="77777777" w:rsidR="00071010" w:rsidRDefault="00071010" w:rsidP="009A1369">
            <w:pPr>
              <w:rPr>
                <w:rFonts w:ascii="Times New Roman" w:hAnsi="Times New Roman" w:cs="Times New Roman"/>
              </w:rPr>
            </w:pPr>
            <w:r>
              <w:rPr>
                <w:bCs/>
              </w:rPr>
              <w:t>Тема 1.4. Диаграмма состояния металлов и сплавов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96DB7" w14:textId="77777777" w:rsidR="00071010" w:rsidRDefault="0011569D" w:rsidP="009A1369">
            <w:pPr>
              <w:pStyle w:val="aa"/>
              <w:ind w:firstLine="72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221-22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2F739" w14:textId="77777777" w:rsidR="00071010" w:rsidRDefault="00071010" w:rsidP="0011569D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Понятие о сплавах. Классификация металлов и сплавов. Основные равновесные диаграммы состояния 2-х сплавов.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31534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16160" w14:textId="77777777" w:rsidR="00071010" w:rsidRDefault="00071010" w:rsidP="009A1369">
            <w:pPr>
              <w:jc w:val="center"/>
            </w:pPr>
            <w:r>
              <w:t>3</w:t>
            </w:r>
          </w:p>
        </w:tc>
      </w:tr>
      <w:tr w:rsidR="00071010" w14:paraId="2195EA7E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62FD6D" w14:textId="77777777" w:rsidR="00071010" w:rsidRDefault="00071010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12AF3" w14:textId="77777777" w:rsidR="00071010" w:rsidRDefault="0011569D" w:rsidP="009A1369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223-24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F9526B" w14:textId="77777777" w:rsidR="00071010" w:rsidRDefault="00071010" w:rsidP="0011569D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Диаграмма состояния железоуглеродистых сплавов.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B97CF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BA356" w14:textId="77777777" w:rsidR="00071010" w:rsidRDefault="00071010" w:rsidP="009A1369">
            <w:pPr>
              <w:jc w:val="center"/>
            </w:pPr>
            <w:r>
              <w:t>3</w:t>
            </w:r>
          </w:p>
        </w:tc>
      </w:tr>
      <w:tr w:rsidR="00071010" w14:paraId="413937F9" w14:textId="77777777" w:rsidTr="00071010">
        <w:trPr>
          <w:trHeight w:val="555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1ABDC" w14:textId="77777777" w:rsidR="00071010" w:rsidRDefault="00071010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AC05B" w14:textId="77777777" w:rsidR="00071010" w:rsidRDefault="0011569D" w:rsidP="0011569D">
            <w:pPr>
              <w:rPr>
                <w:b/>
              </w:rPr>
            </w:pPr>
            <w:r>
              <w:rPr>
                <w:b/>
              </w:rPr>
              <w:t>25-26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24E0F" w14:textId="4BC38D09" w:rsidR="00071010" w:rsidRDefault="00071010" w:rsidP="0011569D">
            <w:pPr>
              <w:jc w:val="both"/>
            </w:pPr>
            <w:r>
              <w:rPr>
                <w:b/>
              </w:rPr>
              <w:t>Практическая работа № 4</w:t>
            </w:r>
            <w:r w:rsidR="00792E17">
              <w:rPr>
                <w:b/>
                <w:bCs/>
              </w:rPr>
              <w:t>/</w:t>
            </w:r>
            <w:proofErr w:type="spellStart"/>
            <w:r w:rsidR="00792E17">
              <w:rPr>
                <w:b/>
                <w:bCs/>
              </w:rPr>
              <w:t>п.п</w:t>
            </w:r>
            <w:proofErr w:type="spellEnd"/>
            <w:r w:rsidR="00792E17">
              <w:rPr>
                <w:b/>
                <w:bCs/>
              </w:rPr>
              <w:t>.</w:t>
            </w:r>
            <w:r>
              <w:rPr>
                <w:b/>
              </w:rPr>
              <w:t>:</w:t>
            </w:r>
            <w:r w:rsidR="0011569D">
              <w:rPr>
                <w:b/>
              </w:rPr>
              <w:t xml:space="preserve"> </w:t>
            </w:r>
            <w:r w:rsidRPr="005A7055">
              <w:t>Изучение</w:t>
            </w:r>
            <w:r>
              <w:t xml:space="preserve">  микроструктуры железо-углеродистых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9579D" w14:textId="28067C12" w:rsidR="00071010" w:rsidRPr="000B6ABC" w:rsidRDefault="00071010" w:rsidP="009A1369">
            <w:pPr>
              <w:jc w:val="center"/>
              <w:rPr>
                <w:b/>
              </w:rPr>
            </w:pPr>
            <w:r w:rsidRPr="000B6ABC">
              <w:rPr>
                <w:b/>
              </w:rPr>
              <w:t>2</w:t>
            </w:r>
            <w:r w:rsidR="00792E17">
              <w:rPr>
                <w:b/>
              </w:rPr>
              <w:t>/2п.п.</w:t>
            </w:r>
          </w:p>
          <w:p w14:paraId="1C92E46D" w14:textId="77777777" w:rsidR="00071010" w:rsidRDefault="00071010" w:rsidP="009A1369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1DA87" w14:textId="77777777" w:rsidR="00071010" w:rsidRDefault="00071010" w:rsidP="009A1369">
            <w:pPr>
              <w:snapToGrid w:val="0"/>
              <w:jc w:val="center"/>
            </w:pPr>
            <w:r>
              <w:t>3</w:t>
            </w:r>
          </w:p>
        </w:tc>
      </w:tr>
      <w:tr w:rsidR="00071010" w14:paraId="524B3594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251782" w14:textId="77777777" w:rsidR="00071010" w:rsidRDefault="00071010" w:rsidP="009A136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Cs/>
              </w:rPr>
              <w:t>Тема 1.5. Термическая и химико-термическая обработка металлов и сплавов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3BE13" w14:textId="77777777" w:rsidR="00071010" w:rsidRDefault="0011569D" w:rsidP="009A1369">
            <w:pPr>
              <w:pStyle w:val="aa"/>
              <w:ind w:firstLine="7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227-28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FD5AA" w14:textId="77777777" w:rsidR="00071010" w:rsidRDefault="00071010" w:rsidP="0011569D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Определение и классификация видов термической обработки. Превращение в металлах и сплавах при нагреве и охлаждении. Основное оборудование для термической обработки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4B0C7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E89DA" w14:textId="77777777" w:rsidR="00071010" w:rsidRDefault="00071010" w:rsidP="009A1369">
            <w:pPr>
              <w:jc w:val="center"/>
            </w:pPr>
            <w:r>
              <w:t>2</w:t>
            </w:r>
          </w:p>
        </w:tc>
      </w:tr>
      <w:tr w:rsidR="00071010" w14:paraId="42E0A8F5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35040" w14:textId="77777777" w:rsidR="00071010" w:rsidRDefault="00071010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A66CA" w14:textId="77777777" w:rsidR="00071010" w:rsidRDefault="0011569D" w:rsidP="00804B53">
            <w:r>
              <w:t>29-30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62E6C" w14:textId="77777777" w:rsidR="00071010" w:rsidRDefault="00071010" w:rsidP="00804B53">
            <w:r>
              <w:t>Виды термической обработки стали: отжиг, нормализация, закалка, отпуск закаленных сталей. Дефекты термической обработки и методы их предупреждения и устранения.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FB350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EC1E1" w14:textId="77777777" w:rsidR="00071010" w:rsidRDefault="00071010" w:rsidP="009A1369">
            <w:pPr>
              <w:jc w:val="center"/>
            </w:pPr>
            <w:r>
              <w:t>3</w:t>
            </w:r>
          </w:p>
        </w:tc>
      </w:tr>
      <w:tr w:rsidR="00071010" w14:paraId="556C091D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E9F23" w14:textId="77777777" w:rsidR="00071010" w:rsidRDefault="00071010" w:rsidP="009A1369">
            <w:pPr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BDD48" w14:textId="77777777" w:rsidR="00071010" w:rsidRDefault="0011569D" w:rsidP="00804B53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331-32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4C549" w14:textId="77777777" w:rsidR="00071010" w:rsidRDefault="00071010" w:rsidP="0011569D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 xml:space="preserve">Виды химико-термической обработки: цементация, азотирование, </w:t>
            </w:r>
            <w:proofErr w:type="spellStart"/>
            <w:r>
              <w:rPr>
                <w:rFonts w:ascii="Times New Roman" w:hAnsi="Times New Roman" w:cs="Times New Roman"/>
              </w:rPr>
              <w:t>нитроцементация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</w:rPr>
              <w:t>борирование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148DA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4AA09" w14:textId="77777777" w:rsidR="00071010" w:rsidRDefault="00071010" w:rsidP="009A1369">
            <w:pPr>
              <w:jc w:val="center"/>
            </w:pPr>
            <w:r>
              <w:t>3</w:t>
            </w:r>
          </w:p>
        </w:tc>
      </w:tr>
      <w:tr w:rsidR="00071010" w14:paraId="7FC8472B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68251" w14:textId="77777777" w:rsidR="00071010" w:rsidRDefault="00071010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21CAB" w14:textId="77777777" w:rsidR="0011569D" w:rsidRDefault="0011569D" w:rsidP="00D86B80">
            <w:pPr>
              <w:pStyle w:val="aa"/>
              <w:ind w:firstLine="720"/>
              <w:jc w:val="both"/>
              <w:rPr>
                <w:rFonts w:ascii="Times New Roman" w:hAnsi="Times New Roman" w:cs="Times New Roman"/>
                <w:b/>
              </w:rPr>
            </w:pPr>
          </w:p>
          <w:p w14:paraId="1F728B4A" w14:textId="77777777" w:rsidR="00071010" w:rsidRPr="0011569D" w:rsidRDefault="0011569D" w:rsidP="0011569D">
            <w:r>
              <w:t>33-34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64E15" w14:textId="4AF74C36" w:rsidR="00071010" w:rsidRDefault="00071010" w:rsidP="0011569D">
            <w:pPr>
              <w:pStyle w:val="aa"/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Практическая работа № 5</w:t>
            </w:r>
            <w:r w:rsidR="00792E17">
              <w:rPr>
                <w:b/>
                <w:bCs/>
              </w:rPr>
              <w:t>/</w:t>
            </w:r>
            <w:proofErr w:type="spellStart"/>
            <w:r w:rsidR="00792E17">
              <w:rPr>
                <w:b/>
                <w:bCs/>
              </w:rPr>
              <w:t>п.п</w:t>
            </w:r>
            <w:proofErr w:type="spellEnd"/>
            <w:r w:rsidR="00792E17">
              <w:rPr>
                <w:b/>
                <w:bCs/>
              </w:rPr>
              <w:t>.: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Изучение структуры стали после термической   обработки</w:t>
            </w:r>
            <w: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E37F2" w14:textId="0C338C69" w:rsidR="00071010" w:rsidRDefault="00071010" w:rsidP="009A1369">
            <w:pPr>
              <w:jc w:val="center"/>
            </w:pPr>
            <w:r>
              <w:rPr>
                <w:b/>
              </w:rPr>
              <w:t>2</w:t>
            </w:r>
            <w:r w:rsidR="00792E17">
              <w:rPr>
                <w:b/>
              </w:rPr>
              <w:t>/2п.п.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52138" w14:textId="77777777" w:rsidR="00071010" w:rsidRDefault="00071010" w:rsidP="009A1369">
            <w:pPr>
              <w:snapToGrid w:val="0"/>
              <w:jc w:val="center"/>
            </w:pPr>
            <w:r>
              <w:t>3</w:t>
            </w:r>
          </w:p>
        </w:tc>
      </w:tr>
      <w:tr w:rsidR="0011569D" w14:paraId="60A89B11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F370E" w14:textId="77777777" w:rsidR="0011569D" w:rsidRDefault="0011569D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CFE66E" w14:textId="77777777" w:rsidR="0011569D" w:rsidRDefault="0011569D" w:rsidP="0011569D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11569D">
              <w:rPr>
                <w:rFonts w:ascii="Times New Roman" w:hAnsi="Times New Roman" w:cs="Times New Roman"/>
                <w:b/>
              </w:rPr>
              <w:t xml:space="preserve">Самостоятельная </w:t>
            </w:r>
            <w:proofErr w:type="gramStart"/>
            <w:r w:rsidRPr="0011569D">
              <w:rPr>
                <w:rFonts w:ascii="Times New Roman" w:hAnsi="Times New Roman" w:cs="Times New Roman"/>
                <w:b/>
              </w:rPr>
              <w:t xml:space="preserve">работа </w:t>
            </w:r>
            <w:r w:rsidR="00A2037A">
              <w:rPr>
                <w:rFonts w:ascii="Times New Roman" w:hAnsi="Times New Roman" w:cs="Times New Roman"/>
                <w:b/>
              </w:rPr>
              <w:t xml:space="preserve"> </w:t>
            </w:r>
            <w:r w:rsidRPr="0011569D">
              <w:rPr>
                <w:rFonts w:ascii="Times New Roman" w:hAnsi="Times New Roman" w:cs="Times New Roman"/>
                <w:b/>
              </w:rPr>
              <w:t>:</w:t>
            </w:r>
            <w:proofErr w:type="gramEnd"/>
            <w:r w:rsidRPr="0011569D">
              <w:rPr>
                <w:rFonts w:ascii="Times New Roman" w:hAnsi="Times New Roman" w:cs="Times New Roman"/>
              </w:rPr>
              <w:t>Понятие конструктивной прочности материалов</w:t>
            </w:r>
          </w:p>
          <w:p w14:paraId="4EC7FBB4" w14:textId="77777777" w:rsidR="0011569D" w:rsidRPr="0011569D" w:rsidRDefault="0011569D" w:rsidP="0011569D">
            <w:pPr>
              <w:pStyle w:val="aa"/>
              <w:jc w:val="both"/>
              <w:rPr>
                <w:rFonts w:ascii="Times New Roman" w:hAnsi="Times New Roman" w:cs="Times New Roman"/>
                <w:b/>
              </w:rPr>
            </w:pPr>
            <w:r w:rsidRPr="0011569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FF80A" w14:textId="77777777" w:rsidR="0011569D" w:rsidRDefault="0011569D" w:rsidP="009A1369">
            <w:pPr>
              <w:jc w:val="center"/>
              <w:rPr>
                <w:b/>
              </w:rPr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B74B2" w14:textId="77777777" w:rsidR="0011569D" w:rsidRDefault="0011569D" w:rsidP="009A1369">
            <w:pPr>
              <w:snapToGrid w:val="0"/>
              <w:jc w:val="center"/>
            </w:pPr>
            <w:r>
              <w:t>2</w:t>
            </w:r>
          </w:p>
        </w:tc>
      </w:tr>
      <w:tr w:rsidR="0011569D" w14:paraId="191CB3C8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51C32D" w14:textId="77777777" w:rsidR="0011569D" w:rsidRPr="0011569D" w:rsidRDefault="0011569D" w:rsidP="009A1369">
            <w:pPr>
              <w:rPr>
                <w:b/>
              </w:rPr>
            </w:pPr>
            <w:r>
              <w:rPr>
                <w:b/>
              </w:rPr>
              <w:t xml:space="preserve">\Раздел 2. Материалы применяемые в </w:t>
            </w:r>
            <w:proofErr w:type="spellStart"/>
            <w:r>
              <w:rPr>
                <w:b/>
              </w:rPr>
              <w:t>машиио</w:t>
            </w:r>
            <w:proofErr w:type="spellEnd"/>
            <w:r>
              <w:rPr>
                <w:b/>
              </w:rPr>
              <w:t xml:space="preserve"> и приборостроении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B973AF" w14:textId="77777777" w:rsidR="0011569D" w:rsidRDefault="0011569D" w:rsidP="009A1369">
            <w:pPr>
              <w:pStyle w:val="aa"/>
              <w:snapToGrid w:val="0"/>
              <w:ind w:firstLine="720"/>
              <w:jc w:val="both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97CE59" w14:textId="77777777" w:rsidR="0011569D" w:rsidRDefault="0011569D" w:rsidP="009A1369">
            <w:pPr>
              <w:jc w:val="center"/>
            </w:pPr>
            <w:r>
              <w:rPr>
                <w:b/>
              </w:rPr>
              <w:t>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41B00" w14:textId="77777777" w:rsidR="0011569D" w:rsidRDefault="0011569D" w:rsidP="009A1369">
            <w:pPr>
              <w:snapToGrid w:val="0"/>
              <w:jc w:val="center"/>
            </w:pPr>
          </w:p>
        </w:tc>
      </w:tr>
      <w:tr w:rsidR="00071010" w14:paraId="7175D62F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9BEE4" w14:textId="77777777" w:rsidR="00071010" w:rsidRDefault="00071010" w:rsidP="009A1369">
            <w:pPr>
              <w:rPr>
                <w:rFonts w:ascii="Times New Roman" w:hAnsi="Times New Roman" w:cs="Times New Roman"/>
              </w:rPr>
            </w:pPr>
            <w:r>
              <w:rPr>
                <w:bCs/>
              </w:rPr>
              <w:t>Тема 2.1. Конструкционные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D3CB8" w14:textId="77777777" w:rsidR="0011569D" w:rsidRDefault="0011569D" w:rsidP="009A1369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</w:p>
          <w:p w14:paraId="565F3D7A" w14:textId="77777777" w:rsidR="00071010" w:rsidRPr="0011569D" w:rsidRDefault="0011569D" w:rsidP="0011569D">
            <w:r>
              <w:t>35-36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C65AF9" w14:textId="77777777" w:rsidR="00071010" w:rsidRDefault="00071010" w:rsidP="0011569D">
            <w:pPr>
              <w:pStyle w:val="aa"/>
              <w:jc w:val="both"/>
            </w:pPr>
            <w:proofErr w:type="gramStart"/>
            <w:r>
              <w:rPr>
                <w:rFonts w:ascii="Times New Roman" w:hAnsi="Times New Roman" w:cs="Times New Roman"/>
              </w:rPr>
              <w:t>Требования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предъявляемые к конструкционным материалам. Методы повышения конструктивной прочности материалов. Критерии прочности, надежности, долговечности. Классификация конструкционных материалов и их технические характеристики.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CBA47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31BFF" w14:textId="77777777" w:rsidR="00071010" w:rsidRDefault="00071010" w:rsidP="009A1369">
            <w:pPr>
              <w:jc w:val="center"/>
            </w:pPr>
            <w:r>
              <w:t>2</w:t>
            </w:r>
          </w:p>
        </w:tc>
      </w:tr>
      <w:tr w:rsidR="00071010" w14:paraId="478276B1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6AD07" w14:textId="77777777" w:rsidR="00071010" w:rsidRDefault="00071010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8CB5F" w14:textId="77777777" w:rsidR="00071010" w:rsidRDefault="0011569D" w:rsidP="009A1369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337-38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ECF94" w14:textId="77777777" w:rsidR="00071010" w:rsidRDefault="00071010" w:rsidP="0011569D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Влияние углерода и постоянных примесей на свойства сталей. Углеродистые стали обыкновенного качества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E5953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5A908" w14:textId="77777777" w:rsidR="00071010" w:rsidRDefault="00071010" w:rsidP="009A1369">
            <w:pPr>
              <w:jc w:val="center"/>
            </w:pPr>
            <w:r>
              <w:t>2</w:t>
            </w:r>
          </w:p>
        </w:tc>
      </w:tr>
      <w:tr w:rsidR="00071010" w14:paraId="4FE8DF5E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103585" w14:textId="77777777" w:rsidR="00071010" w:rsidRDefault="00071010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22B9F" w14:textId="77777777" w:rsidR="00071010" w:rsidRDefault="0011569D" w:rsidP="009A1369">
            <w:r>
              <w:t>39-40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059CA" w14:textId="77777777" w:rsidR="00071010" w:rsidRDefault="00071010" w:rsidP="009A1369">
            <w:pPr>
              <w:rPr>
                <w:bCs/>
                <w:iCs/>
              </w:rPr>
            </w:pPr>
            <w:r>
              <w:t>Углеродистые качественные стали. Легированные стали.</w:t>
            </w:r>
          </w:p>
          <w:p w14:paraId="32716ADB" w14:textId="77777777" w:rsidR="00071010" w:rsidRDefault="00071010" w:rsidP="009A1369">
            <w:pPr>
              <w:jc w:val="both"/>
              <w:rPr>
                <w:bCs/>
                <w:i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D308B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C2E4C" w14:textId="77777777" w:rsidR="00071010" w:rsidRDefault="00071010" w:rsidP="009A1369">
            <w:pPr>
              <w:jc w:val="center"/>
            </w:pPr>
            <w:r>
              <w:t>3</w:t>
            </w:r>
          </w:p>
        </w:tc>
      </w:tr>
      <w:tr w:rsidR="00071010" w14:paraId="0468F4F5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DF71C" w14:textId="77777777" w:rsidR="00071010" w:rsidRDefault="00071010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DBE77" w14:textId="77777777" w:rsidR="00071010" w:rsidRDefault="0011569D" w:rsidP="00AE5D5E">
            <w:pPr>
              <w:rPr>
                <w:b/>
              </w:rPr>
            </w:pPr>
            <w:r>
              <w:rPr>
                <w:b/>
              </w:rPr>
              <w:t>41-42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D0DE80" w14:textId="1F766E15" w:rsidR="00071010" w:rsidRDefault="00071010" w:rsidP="00AE5D5E">
            <w:pPr>
              <w:rPr>
                <w:b/>
              </w:rPr>
            </w:pPr>
            <w:r>
              <w:rPr>
                <w:b/>
              </w:rPr>
              <w:t>Практическая работы №</w:t>
            </w:r>
            <w:r w:rsidRPr="00D86B80">
              <w:t>6</w:t>
            </w:r>
            <w:r w:rsidR="00792E17">
              <w:rPr>
                <w:b/>
                <w:bCs/>
              </w:rPr>
              <w:t>/</w:t>
            </w:r>
            <w:proofErr w:type="spellStart"/>
            <w:r w:rsidR="00792E17">
              <w:rPr>
                <w:b/>
                <w:bCs/>
              </w:rPr>
              <w:t>п.п</w:t>
            </w:r>
            <w:proofErr w:type="spellEnd"/>
            <w:r w:rsidR="00792E17">
              <w:rPr>
                <w:b/>
                <w:bCs/>
              </w:rPr>
              <w:t>.</w:t>
            </w:r>
            <w:r w:rsidRPr="00D86B80">
              <w:t xml:space="preserve"> Изучение и зарисовк</w:t>
            </w:r>
            <w:r>
              <w:t>а микроструктуры</w:t>
            </w:r>
            <w:r w:rsidRPr="00D86B80">
              <w:t xml:space="preserve"> легированных сталей</w:t>
            </w:r>
            <w: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4DDB2" w14:textId="1D69E1D7" w:rsidR="00071010" w:rsidRPr="000B6ABC" w:rsidRDefault="00071010" w:rsidP="009A1369">
            <w:pPr>
              <w:jc w:val="center"/>
              <w:rPr>
                <w:b/>
              </w:rPr>
            </w:pPr>
            <w:r w:rsidRPr="000B6ABC">
              <w:rPr>
                <w:b/>
              </w:rPr>
              <w:t>2</w:t>
            </w:r>
            <w:r w:rsidR="00792E17">
              <w:rPr>
                <w:b/>
              </w:rPr>
              <w:t>/2п.п.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9BF9E" w14:textId="77777777" w:rsidR="00071010" w:rsidRDefault="00071010" w:rsidP="009A1369">
            <w:pPr>
              <w:snapToGrid w:val="0"/>
              <w:jc w:val="center"/>
            </w:pPr>
            <w:r>
              <w:t>3</w:t>
            </w:r>
          </w:p>
        </w:tc>
      </w:tr>
      <w:tr w:rsidR="0011569D" w14:paraId="2216FB1A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A0557" w14:textId="77777777" w:rsidR="0011569D" w:rsidRDefault="0011569D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FBA622" w14:textId="77777777" w:rsidR="0011569D" w:rsidRDefault="0011569D" w:rsidP="009A1369">
            <w:r>
              <w:rPr>
                <w:b/>
              </w:rPr>
              <w:t xml:space="preserve">Самостоятельная </w:t>
            </w:r>
            <w:proofErr w:type="gramStart"/>
            <w:r>
              <w:rPr>
                <w:b/>
              </w:rPr>
              <w:t>работа</w:t>
            </w:r>
            <w:r w:rsidR="00A2037A">
              <w:rPr>
                <w:b/>
              </w:rPr>
              <w:t xml:space="preserve"> </w:t>
            </w:r>
            <w:r>
              <w:rPr>
                <w:b/>
              </w:rPr>
              <w:t>:</w:t>
            </w:r>
            <w:proofErr w:type="gramEnd"/>
            <w:r>
              <w:t xml:space="preserve"> Улучшаемые стали. Термическая обработка улучшаемых сталей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143CA" w14:textId="77777777" w:rsidR="0011569D" w:rsidRDefault="0011569D" w:rsidP="009A1369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26344" w14:textId="77777777" w:rsidR="0011569D" w:rsidRDefault="0011569D" w:rsidP="009A1369">
            <w:pPr>
              <w:snapToGrid w:val="0"/>
              <w:jc w:val="center"/>
            </w:pPr>
          </w:p>
        </w:tc>
      </w:tr>
      <w:tr w:rsidR="00071010" w14:paraId="69919189" w14:textId="77777777" w:rsidTr="00071010">
        <w:trPr>
          <w:trHeight w:val="6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BCE4A" w14:textId="77777777" w:rsidR="00071010" w:rsidRDefault="00071010" w:rsidP="009A1369">
            <w:r>
              <w:t>Тема 2.2.Материалы с особыми технологическими свойствами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5CF69" w14:textId="77777777" w:rsidR="00071010" w:rsidRDefault="0011569D" w:rsidP="009A1369">
            <w:r>
              <w:t>43-44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C2E9E1" w14:textId="77777777" w:rsidR="00071010" w:rsidRDefault="00071010" w:rsidP="009A1369">
            <w:r>
              <w:t>Стали с улучшенной обрабатываемостью резанием. Железоуглеродистые сплавы с высокими литейными свойствами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932471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9FCBC" w14:textId="77777777" w:rsidR="00071010" w:rsidRDefault="00071010" w:rsidP="009A1369">
            <w:pPr>
              <w:jc w:val="center"/>
            </w:pPr>
            <w:r>
              <w:t>2</w:t>
            </w:r>
          </w:p>
        </w:tc>
      </w:tr>
      <w:tr w:rsidR="00071010" w14:paraId="394FBC6E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91B6D" w14:textId="77777777" w:rsidR="00071010" w:rsidRDefault="00071010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DD23A" w14:textId="77777777" w:rsidR="00071010" w:rsidRDefault="0011569D" w:rsidP="00AE5D5E">
            <w:pPr>
              <w:pStyle w:val="aa"/>
              <w:ind w:firstLine="72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445-46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6ECAA" w14:textId="77777777" w:rsidR="00071010" w:rsidRDefault="00071010" w:rsidP="0011569D">
            <w:pPr>
              <w:pStyle w:val="aa"/>
              <w:jc w:val="left"/>
            </w:pPr>
            <w:r>
              <w:rPr>
                <w:rFonts w:ascii="Times New Roman" w:hAnsi="Times New Roman" w:cs="Times New Roman"/>
              </w:rPr>
              <w:t>Медные сплавы: латуни, бронзы. Классификация, область применения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1F752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9DC27" w14:textId="77777777" w:rsidR="00071010" w:rsidRDefault="00071010" w:rsidP="009A1369">
            <w:pPr>
              <w:jc w:val="center"/>
            </w:pPr>
            <w:r>
              <w:t>2</w:t>
            </w:r>
          </w:p>
        </w:tc>
      </w:tr>
      <w:tr w:rsidR="0011569D" w14:paraId="0D9A81F3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C8FF8" w14:textId="77777777" w:rsidR="0011569D" w:rsidRDefault="0011569D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BE5EC" w14:textId="77777777" w:rsidR="0011569D" w:rsidRDefault="0011569D" w:rsidP="00AE5D5E">
            <w:pPr>
              <w:pStyle w:val="aa"/>
              <w:ind w:firstLine="72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447-48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07DDB" w14:textId="77777777" w:rsidR="0011569D" w:rsidRDefault="0011569D" w:rsidP="00822A69">
            <w:r>
              <w:rPr>
                <w:b/>
              </w:rPr>
              <w:t xml:space="preserve">Практическая работа № </w:t>
            </w:r>
            <w:r>
              <w:t>7 Изучение и зарисовка микроструктуры чугунов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88FC6B" w14:textId="77777777" w:rsidR="0011569D" w:rsidRPr="000B6ABC" w:rsidRDefault="0011569D" w:rsidP="00822A69">
            <w:pPr>
              <w:jc w:val="center"/>
              <w:rPr>
                <w:b/>
              </w:rPr>
            </w:pPr>
            <w:r w:rsidRPr="000B6ABC">
              <w:rPr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8881D" w14:textId="77777777" w:rsidR="0011569D" w:rsidRDefault="0011569D" w:rsidP="00822A69">
            <w:pPr>
              <w:snapToGrid w:val="0"/>
            </w:pPr>
          </w:p>
        </w:tc>
      </w:tr>
      <w:tr w:rsidR="0011569D" w14:paraId="0828966D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810B4" w14:textId="77777777" w:rsidR="0011569D" w:rsidRDefault="0011569D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25C9E4" w14:textId="77777777" w:rsidR="0011569D" w:rsidRDefault="0011569D" w:rsidP="0011569D">
            <w:r>
              <w:rPr>
                <w:b/>
              </w:rPr>
              <w:t>Самостоятельная работа :</w:t>
            </w:r>
            <w:r>
              <w:t xml:space="preserve"> Стали с высокой технологической пластичностью и свариваемостью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F1D72" w14:textId="77777777" w:rsidR="0011569D" w:rsidRDefault="0011569D" w:rsidP="009A1369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994A6" w14:textId="77777777" w:rsidR="0011569D" w:rsidRDefault="0011569D" w:rsidP="009A1369">
            <w:pPr>
              <w:snapToGrid w:val="0"/>
              <w:jc w:val="center"/>
            </w:pPr>
          </w:p>
        </w:tc>
      </w:tr>
      <w:tr w:rsidR="0011569D" w14:paraId="48FD2A55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7DECF" w14:textId="77777777" w:rsidR="0011569D" w:rsidRDefault="0011569D" w:rsidP="009A1369">
            <w:pPr>
              <w:rPr>
                <w:rFonts w:ascii="Times New Roman" w:hAnsi="Times New Roman" w:cs="Times New Roman"/>
              </w:rPr>
            </w:pPr>
            <w:r>
              <w:rPr>
                <w:bCs/>
              </w:rPr>
              <w:t>Тема 2.3. Износостойкие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B8CD4" w14:textId="77777777" w:rsidR="0011569D" w:rsidRDefault="0011569D" w:rsidP="009A1369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449-50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694EE" w14:textId="77777777" w:rsidR="0011569D" w:rsidRDefault="0011569D" w:rsidP="0011569D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Материалы с высокой твердостью поверхности. Антифрикционные материалы: металлические и неметаллические, комбинированные минералы.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C484D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E83A5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36BA34DA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4DCD1B" w14:textId="77777777" w:rsidR="0011569D" w:rsidRDefault="0011569D" w:rsidP="009A1369">
            <w:pPr>
              <w:rPr>
                <w:rFonts w:ascii="Times New Roman" w:hAnsi="Times New Roman" w:cs="Times New Roman"/>
              </w:rPr>
            </w:pPr>
            <w:r>
              <w:rPr>
                <w:bCs/>
              </w:rPr>
              <w:t>Тема 2.4. Материалы с высокими упругими свойствами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25090" w14:textId="77777777" w:rsidR="0011569D" w:rsidRDefault="0011569D" w:rsidP="009A1369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551-52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9704B" w14:textId="77777777" w:rsidR="0011569D" w:rsidRDefault="0011569D" w:rsidP="0011569D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Рессорно- пружинные стали. Пружинные материалы приборостроения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5A7C3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1DEBA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5563BBB2" w14:textId="77777777" w:rsidTr="00071010">
        <w:trPr>
          <w:trHeight w:val="5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A5A47" w14:textId="77777777" w:rsidR="0011569D" w:rsidRDefault="0011569D" w:rsidP="009A1369">
            <w:pPr>
              <w:rPr>
                <w:rFonts w:ascii="Times New Roman" w:hAnsi="Times New Roman" w:cs="Times New Roman"/>
              </w:rPr>
            </w:pPr>
            <w:r>
              <w:t>Тема 2.5. Материалы с малой плотностью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6096A" w14:textId="77777777" w:rsidR="0011569D" w:rsidRDefault="0011569D" w:rsidP="009A1369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</w:p>
          <w:p w14:paraId="40942D7B" w14:textId="77777777" w:rsidR="0011569D" w:rsidRPr="0011569D" w:rsidRDefault="0011569D" w:rsidP="0011569D">
            <w:r>
              <w:t>53-54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198D6" w14:textId="77777777" w:rsidR="0011569D" w:rsidRDefault="0011569D" w:rsidP="0011569D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Сплавы на основе алюминия, свойства алюминия, общая характеристика и классификация алюминиевых сплавов., особенности.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0F25A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E51C5" w14:textId="77777777" w:rsidR="0011569D" w:rsidRDefault="0011569D" w:rsidP="009A1369">
            <w:pPr>
              <w:jc w:val="center"/>
            </w:pPr>
            <w:r>
              <w:t>3</w:t>
            </w:r>
          </w:p>
        </w:tc>
      </w:tr>
      <w:tr w:rsidR="0011569D" w14:paraId="7A397C1A" w14:textId="77777777" w:rsidTr="00071010">
        <w:trPr>
          <w:trHeight w:val="5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4804A" w14:textId="77777777" w:rsidR="0011569D" w:rsidRDefault="0011569D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A94EA" w14:textId="77777777" w:rsidR="0011569D" w:rsidRDefault="0011569D" w:rsidP="009A1369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555-56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F9C90" w14:textId="77777777" w:rsidR="0011569D" w:rsidRDefault="0011569D" w:rsidP="0011569D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Сплавы на основе магния: классификация магниевых сплавов .Особенности магниевых сплавов.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62C0F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51D14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7D1135D7" w14:textId="77777777" w:rsidTr="00822A69">
        <w:trPr>
          <w:trHeight w:val="635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AEA9C" w14:textId="77777777" w:rsidR="0011569D" w:rsidRDefault="0011569D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70B35" w14:textId="77777777" w:rsidR="00822A69" w:rsidRPr="00822A69" w:rsidRDefault="00822A69" w:rsidP="009A1369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</w:p>
          <w:p w14:paraId="26A5D45C" w14:textId="77777777" w:rsidR="0011569D" w:rsidRPr="00822A69" w:rsidRDefault="00822A69" w:rsidP="00822A69">
            <w:r w:rsidRPr="00822A69">
              <w:t>57-58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09AAC" w14:textId="77777777" w:rsidR="0011569D" w:rsidRPr="00822A69" w:rsidRDefault="0011569D" w:rsidP="00822A69">
            <w:r>
              <w:rPr>
                <w:b/>
              </w:rPr>
              <w:t>Практическая  работа №</w:t>
            </w:r>
            <w:r w:rsidR="00822A69">
              <w:rPr>
                <w:b/>
              </w:rPr>
              <w:t>8</w:t>
            </w:r>
            <w:r>
              <w:rPr>
                <w:b/>
              </w:rPr>
              <w:t xml:space="preserve"> :</w:t>
            </w:r>
            <w:r w:rsidR="00822A69">
              <w:t xml:space="preserve"> Изучение и зарисовка микроструктуры медных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A9CBD" w14:textId="77777777" w:rsidR="0011569D" w:rsidRDefault="00822A69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BD9DA" w14:textId="77777777" w:rsidR="0011569D" w:rsidRDefault="0011569D" w:rsidP="009A1369">
            <w:pPr>
              <w:jc w:val="center"/>
            </w:pPr>
          </w:p>
        </w:tc>
      </w:tr>
      <w:tr w:rsidR="0011569D" w14:paraId="16785832" w14:textId="77777777" w:rsidTr="00071010">
        <w:trPr>
          <w:trHeight w:val="5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B7B69" w14:textId="77777777" w:rsidR="0011569D" w:rsidRDefault="0011569D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A19D4" w14:textId="77777777" w:rsidR="00822A69" w:rsidRPr="00822A69" w:rsidRDefault="00822A69" w:rsidP="009A1369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</w:p>
          <w:p w14:paraId="3E4D93B6" w14:textId="77777777" w:rsidR="0011569D" w:rsidRPr="00822A69" w:rsidRDefault="00822A69" w:rsidP="00822A69">
            <w:r w:rsidRPr="00822A69">
              <w:t>59-60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881B6" w14:textId="77777777" w:rsidR="0011569D" w:rsidRPr="00822A69" w:rsidRDefault="00822A69" w:rsidP="00822A69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822A69">
              <w:rPr>
                <w:rFonts w:ascii="Times New Roman" w:hAnsi="Times New Roman" w:cs="Times New Roman"/>
                <w:b/>
              </w:rPr>
              <w:t>Практическая  работа №</w:t>
            </w:r>
            <w:r w:rsidRPr="00822A69">
              <w:rPr>
                <w:rFonts w:ascii="Times New Roman" w:hAnsi="Times New Roman" w:cs="Times New Roman"/>
              </w:rPr>
              <w:t>№9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22A69">
              <w:rPr>
                <w:rFonts w:ascii="Times New Roman" w:hAnsi="Times New Roman" w:cs="Times New Roman"/>
              </w:rPr>
              <w:t>.Изучение и зарисовка  микроструктуры алюминиевых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4FFBA" w14:textId="77777777" w:rsidR="0011569D" w:rsidRPr="0019667C" w:rsidRDefault="00822A69" w:rsidP="009A1369">
            <w:pPr>
              <w:jc w:val="center"/>
            </w:pPr>
            <w:r w:rsidRPr="0019667C"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36FE4" w14:textId="77777777" w:rsidR="0011569D" w:rsidRDefault="0011569D" w:rsidP="009A1369">
            <w:pPr>
              <w:jc w:val="center"/>
            </w:pPr>
          </w:p>
        </w:tc>
      </w:tr>
      <w:tr w:rsidR="0011569D" w14:paraId="5236C906" w14:textId="77777777" w:rsidTr="00822A69">
        <w:trPr>
          <w:trHeight w:val="695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C2BE4" w14:textId="77777777" w:rsidR="0011569D" w:rsidRDefault="0011569D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C865F" w14:textId="77777777" w:rsidR="0011569D" w:rsidRPr="00822A69" w:rsidRDefault="00822A69" w:rsidP="009A1369">
            <w:r w:rsidRPr="00822A69">
              <w:t>61-62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0BBB5C" w14:textId="77777777" w:rsidR="0011569D" w:rsidRPr="00822A69" w:rsidRDefault="00822A69" w:rsidP="00822A69">
            <w:pPr>
              <w:jc w:val="both"/>
              <w:rPr>
                <w:rFonts w:ascii="Times New Roman" w:hAnsi="Times New Roman" w:cs="Times New Roman"/>
              </w:rPr>
            </w:pPr>
            <w:r w:rsidRPr="00822A69">
              <w:rPr>
                <w:rFonts w:ascii="Times New Roman" w:hAnsi="Times New Roman" w:cs="Times New Roman"/>
                <w:b/>
              </w:rPr>
              <w:t xml:space="preserve">Практическая  работа №10 </w:t>
            </w:r>
            <w:r w:rsidRPr="00822A69">
              <w:rPr>
                <w:rFonts w:ascii="Times New Roman" w:hAnsi="Times New Roman" w:cs="Times New Roman"/>
              </w:rPr>
              <w:t xml:space="preserve"> Изучение и зарисовка антифрикционных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F91E2" w14:textId="77777777" w:rsidR="0011569D" w:rsidRPr="0019667C" w:rsidRDefault="00822A69" w:rsidP="00822A69">
            <w:pPr>
              <w:jc w:val="center"/>
            </w:pPr>
            <w:r w:rsidRPr="0019667C"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C86A9" w14:textId="77777777" w:rsidR="0011569D" w:rsidRDefault="0011569D" w:rsidP="009A1369">
            <w:pPr>
              <w:snapToGrid w:val="0"/>
              <w:jc w:val="center"/>
            </w:pPr>
          </w:p>
        </w:tc>
      </w:tr>
      <w:tr w:rsidR="0019667C" w14:paraId="2049A6B0" w14:textId="77777777" w:rsidTr="0019667C">
        <w:trPr>
          <w:trHeight w:val="695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184AA" w14:textId="77777777" w:rsidR="0019667C" w:rsidRDefault="0019667C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5F150F" w14:textId="78933BAB" w:rsidR="0019667C" w:rsidRPr="00822A69" w:rsidRDefault="0019667C" w:rsidP="0019667C">
            <w:pPr>
              <w:rPr>
                <w:rFonts w:ascii="Times New Roman" w:hAnsi="Times New Roman" w:cs="Times New Roman"/>
                <w:b/>
              </w:rPr>
            </w:pPr>
            <w:r w:rsidRPr="0019667C">
              <w:rPr>
                <w:rFonts w:ascii="Times New Roman" w:hAnsi="Times New Roman" w:cs="Times New Roman"/>
                <w:b/>
              </w:rPr>
              <w:t>Самостоятельная работа 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19667C">
              <w:rPr>
                <w:rFonts w:ascii="Times New Roman" w:hAnsi="Times New Roman" w:cs="Times New Roman"/>
                <w:bCs/>
              </w:rPr>
              <w:t>Использование комбинированных антифрикционных материалов машиностроения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7CF32" w14:textId="436502A9" w:rsidR="0019667C" w:rsidRPr="0019667C" w:rsidRDefault="0019667C" w:rsidP="00822A69">
            <w:pPr>
              <w:jc w:val="center"/>
            </w:pPr>
            <w:r w:rsidRPr="0019667C"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481F1" w14:textId="77777777" w:rsidR="0019667C" w:rsidRDefault="0019667C" w:rsidP="009A1369">
            <w:pPr>
              <w:snapToGrid w:val="0"/>
              <w:jc w:val="center"/>
            </w:pPr>
          </w:p>
        </w:tc>
      </w:tr>
      <w:tr w:rsidR="0011569D" w14:paraId="150F3577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ADDE6" w14:textId="77777777" w:rsidR="0011569D" w:rsidRDefault="0011569D" w:rsidP="009A1369">
            <w:r>
              <w:t>Тема 2.6. Материалы с высокой удельной прочностью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F778D" w14:textId="77777777" w:rsidR="0011569D" w:rsidRDefault="00822A69" w:rsidP="009A1369">
            <w:r>
              <w:t>63-64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8A4280" w14:textId="77777777" w:rsidR="0011569D" w:rsidRDefault="0011569D" w:rsidP="009A1369">
            <w:r>
              <w:t>Титан и сплавы на его основе, свойства, общая характеристика титановых сплавов. Особенности обработки.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60018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E5928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4247B75B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2D938" w14:textId="77777777" w:rsidR="0011569D" w:rsidRDefault="0011569D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3FBA8" w14:textId="77777777" w:rsidR="0011569D" w:rsidRDefault="00822A69" w:rsidP="009A1369">
            <w:r>
              <w:t>65-66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A2C5A" w14:textId="77777777" w:rsidR="0011569D" w:rsidRDefault="0011569D" w:rsidP="009A1369">
            <w:r>
              <w:t>Бериллий и сплавы на его основе. Общая характеристика, классификация, применение, особенности обработки.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46E1B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0F3DB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822A69" w14:paraId="510C8168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1EAA3" w14:textId="77777777" w:rsidR="00822A69" w:rsidRDefault="00822A69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A3521E" w14:textId="77777777" w:rsidR="00822A69" w:rsidRDefault="00822A69" w:rsidP="009A1369">
            <w:r>
              <w:rPr>
                <w:b/>
              </w:rPr>
              <w:t>Самостоятельная работа</w:t>
            </w:r>
            <w:r w:rsidR="00A2037A">
              <w:rPr>
                <w:b/>
              </w:rPr>
              <w:t xml:space="preserve"> </w:t>
            </w:r>
            <w:r>
              <w:rPr>
                <w:b/>
              </w:rPr>
              <w:t xml:space="preserve">: </w:t>
            </w:r>
            <w:r>
              <w:t>Области применения титановых, алюминиевых, медных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92401C" w14:textId="77777777" w:rsidR="00822A69" w:rsidRDefault="00822A69" w:rsidP="009A1369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24BA4" w14:textId="77777777" w:rsidR="00822A69" w:rsidRDefault="00822A69" w:rsidP="009A1369">
            <w:pPr>
              <w:snapToGrid w:val="0"/>
              <w:jc w:val="center"/>
            </w:pPr>
          </w:p>
        </w:tc>
      </w:tr>
      <w:tr w:rsidR="0011569D" w14:paraId="4136F609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D60C6" w14:textId="77777777" w:rsidR="0011569D" w:rsidRDefault="0011569D" w:rsidP="009A1369">
            <w:r>
              <w:t>Тема 2.7. Материалы устойчивые к воздействию температуры и рабочей среды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67EA5" w14:textId="77777777" w:rsidR="0011569D" w:rsidRDefault="00822A69" w:rsidP="009A1369">
            <w:r>
              <w:t>67-68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355D4E" w14:textId="77777777" w:rsidR="0011569D" w:rsidRDefault="0011569D" w:rsidP="009A1369">
            <w:proofErr w:type="gramStart"/>
            <w:r>
              <w:t>Коррозионно-стойкие</w:t>
            </w:r>
            <w:proofErr w:type="gramEnd"/>
            <w:r>
              <w:t>, жаростойкие, жаропрочные материалы. Хладостойкие материалы, радиационно-стойкие материалы.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93940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623C4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20B8C5E2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899D52" w14:textId="77777777" w:rsidR="0011569D" w:rsidRDefault="0011569D" w:rsidP="009A1369">
            <w:r>
              <w:t>Тема 2.8. Неметаллические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53BC3" w14:textId="77777777" w:rsidR="0011569D" w:rsidRDefault="00822A69" w:rsidP="009A1369">
            <w:r>
              <w:t>69-70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2941C" w14:textId="77777777" w:rsidR="0011569D" w:rsidRDefault="0011569D" w:rsidP="009A1369">
            <w:r>
              <w:t>Неметаллические материалы, их классификация, свойства. Пластмассы: простые, сложные. Каучук. Материалы на основе резины. Стекло, древесина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8E212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59599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822A69" w14:paraId="787ED4FD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8C2486" w14:textId="77777777" w:rsidR="00822A69" w:rsidRDefault="00822A69" w:rsidP="009A1369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621612" w14:textId="77777777" w:rsidR="00822A69" w:rsidRDefault="00822A69" w:rsidP="009A1369">
            <w:pPr>
              <w:rPr>
                <w:b/>
              </w:rPr>
            </w:pPr>
            <w:r>
              <w:rPr>
                <w:b/>
              </w:rPr>
              <w:t>Самостоятельная работа</w:t>
            </w:r>
            <w:r w:rsidR="00A2037A">
              <w:rPr>
                <w:b/>
              </w:rPr>
              <w:t xml:space="preserve"> </w:t>
            </w:r>
            <w:r>
              <w:rPr>
                <w:b/>
              </w:rPr>
              <w:t xml:space="preserve">: </w:t>
            </w:r>
            <w:r>
              <w:t>Преимущества и недостатки пластмасс по сравнению с металлическими материалами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5B83D" w14:textId="77777777" w:rsidR="00822A69" w:rsidRDefault="00822A69" w:rsidP="009A1369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9ADD7" w14:textId="77777777" w:rsidR="00822A69" w:rsidRDefault="00822A69" w:rsidP="009A1369">
            <w:pPr>
              <w:snapToGrid w:val="0"/>
              <w:jc w:val="center"/>
            </w:pPr>
          </w:p>
        </w:tc>
      </w:tr>
      <w:tr w:rsidR="00822A69" w14:paraId="6822EBA8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DDD7B" w14:textId="77777777" w:rsidR="00822A69" w:rsidRDefault="00822A69" w:rsidP="009A1369">
            <w:pPr>
              <w:rPr>
                <w:b/>
              </w:rPr>
            </w:pPr>
            <w:r>
              <w:rPr>
                <w:b/>
              </w:rPr>
              <w:t>Раздел 3. Материалы с особыми физическими свойствами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E67CFD" w14:textId="77777777" w:rsidR="00822A69" w:rsidRDefault="00822A69" w:rsidP="009A1369">
            <w:pPr>
              <w:snapToGrid w:val="0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5F6CA" w14:textId="77777777" w:rsidR="00822A69" w:rsidRDefault="00822A69" w:rsidP="009A1369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9670A" w14:textId="77777777" w:rsidR="00822A69" w:rsidRDefault="00822A69" w:rsidP="009A1369">
            <w:pPr>
              <w:snapToGrid w:val="0"/>
              <w:jc w:val="center"/>
            </w:pPr>
          </w:p>
        </w:tc>
      </w:tr>
      <w:tr w:rsidR="0011569D" w14:paraId="1BA06ADF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B78425" w14:textId="77777777" w:rsidR="0011569D" w:rsidRDefault="0011569D" w:rsidP="009A1369">
            <w:r>
              <w:t>Тема 3.1. Материалы с особыми магнитными свойствами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53971" w14:textId="77777777" w:rsidR="0011569D" w:rsidRDefault="00822A69" w:rsidP="009A1369">
            <w:r>
              <w:t>71-72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947CB" w14:textId="77777777" w:rsidR="0011569D" w:rsidRDefault="0011569D" w:rsidP="009A1369">
            <w:r>
              <w:t>Ферромагнетики, их классификация. Магнитно-легкие, магнитно-твердые материалы, общие требования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402E0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F1F4C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32902732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0B2B1" w14:textId="77777777" w:rsidR="0011569D" w:rsidRDefault="0011569D" w:rsidP="009A1369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42DA9" w14:textId="77777777" w:rsidR="0011569D" w:rsidRDefault="00822A69" w:rsidP="009A1369">
            <w:r>
              <w:t>73-74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85B86" w14:textId="77777777" w:rsidR="0011569D" w:rsidRDefault="0011569D" w:rsidP="009A1369">
            <w:r>
              <w:t>Литые материалы, порошковые материалы, деформируемые сплавы.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FC072F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C784E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0B7A38FE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C815A" w14:textId="77777777" w:rsidR="0011569D" w:rsidRDefault="0011569D" w:rsidP="009A1369">
            <w:r>
              <w:t xml:space="preserve">Тема 3.2. </w:t>
            </w:r>
            <w:r>
              <w:rPr>
                <w:rFonts w:eastAsia="Times New Roman"/>
                <w:bCs/>
              </w:rPr>
              <w:t xml:space="preserve"> Материалы с особыми электрическими свойствами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B51E2" w14:textId="77777777" w:rsidR="0011569D" w:rsidRDefault="00822A69" w:rsidP="00822A69">
            <w:r>
              <w:t>75-76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10C11" w14:textId="77777777" w:rsidR="0011569D" w:rsidRDefault="0011569D" w:rsidP="00822A69">
            <w:r>
              <w:t>Материалы с высокой электрической проводимости, электрические свойства проводниковых материалов, проводниковые материалы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8AE29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E2766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0108A8AB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91FF1" w14:textId="77777777" w:rsidR="0011569D" w:rsidRDefault="0011569D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B5F2F" w14:textId="77777777" w:rsidR="0011569D" w:rsidRDefault="00822A69" w:rsidP="009A1369">
            <w:r>
              <w:t>77-78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F40A6" w14:textId="77777777" w:rsidR="0011569D" w:rsidRDefault="0011569D" w:rsidP="009A1369">
            <w:r>
              <w:t>Полупроводниковые материалы, строение ,свойства, методы получения, легирование полупроводников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01173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A270B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822A69" w14:paraId="57CAFA1B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B492A" w14:textId="77777777" w:rsidR="00822A69" w:rsidRDefault="00822A69" w:rsidP="009A1369">
            <w:r>
              <w:rPr>
                <w:b/>
              </w:rPr>
              <w:t>Раздел 4. Инструментальные материалы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72AE12" w14:textId="77777777" w:rsidR="00822A69" w:rsidRDefault="00822A69" w:rsidP="009A1369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8CB75E" w14:textId="77777777" w:rsidR="00822A69" w:rsidRDefault="00822A69" w:rsidP="009A1369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347ED" w14:textId="77777777" w:rsidR="00822A69" w:rsidRDefault="00822A69" w:rsidP="009A1369">
            <w:pPr>
              <w:snapToGrid w:val="0"/>
              <w:jc w:val="center"/>
            </w:pPr>
          </w:p>
        </w:tc>
      </w:tr>
      <w:tr w:rsidR="0011569D" w14:paraId="56F3E739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9C1B1" w14:textId="77777777" w:rsidR="0011569D" w:rsidRDefault="0011569D" w:rsidP="009A1369">
            <w:r>
              <w:t xml:space="preserve">Тема 4.1. Материалы для режущих и измерительных </w:t>
            </w:r>
            <w:proofErr w:type="spellStart"/>
            <w:r>
              <w:t>инструментво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85BA6" w14:textId="77777777" w:rsidR="0011569D" w:rsidRDefault="00822A69" w:rsidP="009A1369">
            <w:r>
              <w:t>79-80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0B98F" w14:textId="77777777" w:rsidR="0011569D" w:rsidRDefault="0011569D" w:rsidP="009A1369">
            <w:r>
              <w:t>Материалы для режущих инструментов: углеродистые стали, низколегированные стали, быстрорежущие стали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B7D03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7C2AA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6AE42102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A4C06" w14:textId="77777777" w:rsidR="0011569D" w:rsidRDefault="0011569D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3659C" w14:textId="77777777" w:rsidR="0011569D" w:rsidRDefault="00EB338E" w:rsidP="009A1369">
            <w:r>
              <w:t>81</w:t>
            </w:r>
            <w:r w:rsidR="00822A69">
              <w:t>-8</w:t>
            </w:r>
            <w:r>
              <w:t>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DECF0" w14:textId="77777777" w:rsidR="0011569D" w:rsidRDefault="0011569D" w:rsidP="009A1369">
            <w:r>
              <w:t xml:space="preserve">Спеченные твердые сплавы, </w:t>
            </w:r>
            <w:proofErr w:type="gramStart"/>
            <w:r>
              <w:t>сверх твердые материалы</w:t>
            </w:r>
            <w:proofErr w:type="gramEnd"/>
            <w:r>
              <w:t>. Стали для измерительных инструментов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76FCD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909A7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4382F769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345A8" w14:textId="77777777" w:rsidR="0011569D" w:rsidRDefault="0011569D" w:rsidP="009A1369">
            <w:r>
              <w:rPr>
                <w:rFonts w:eastAsia="Times New Roman"/>
                <w:bCs/>
              </w:rPr>
              <w:t>Тема 4.2. Стали для инструментов. Обработки материалов давлением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428A7" w14:textId="77777777" w:rsidR="0011569D" w:rsidRDefault="00EB338E" w:rsidP="009A1369">
            <w:r>
              <w:t>83</w:t>
            </w:r>
            <w:r w:rsidR="00822A69">
              <w:t>-8</w:t>
            </w:r>
            <w:r>
              <w:t>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87AB6" w14:textId="77777777" w:rsidR="0011569D" w:rsidRDefault="0011569D" w:rsidP="009A1369">
            <w:r>
              <w:t>Стали для инструментов холодной обработки давлением. Стали для инструментов горячей обработки давлением, стали для молотовых штампов, стали для штампов горизонтально-ковочных машин и прессов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89579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B185F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822A69" w14:paraId="09B3266D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A5D93" w14:textId="77777777" w:rsidR="00822A69" w:rsidRDefault="00822A69" w:rsidP="009A1369">
            <w:pPr>
              <w:rPr>
                <w:b/>
              </w:rPr>
            </w:pPr>
            <w:r>
              <w:rPr>
                <w:b/>
              </w:rPr>
              <w:t>Раздел 5. Порошковые и композиционные материалы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48F7E" w14:textId="77777777" w:rsidR="00822A69" w:rsidRDefault="00822A69" w:rsidP="009A1369">
            <w:pPr>
              <w:snapToGrid w:val="0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1AC5E" w14:textId="77777777" w:rsidR="00822A69" w:rsidRDefault="00822A69" w:rsidP="009A1369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E5295" w14:textId="77777777" w:rsidR="00822A69" w:rsidRDefault="00822A69" w:rsidP="009A1369">
            <w:pPr>
              <w:snapToGrid w:val="0"/>
              <w:jc w:val="center"/>
            </w:pPr>
          </w:p>
        </w:tc>
      </w:tr>
      <w:tr w:rsidR="0011569D" w14:paraId="5BFE2E59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5E6A9" w14:textId="77777777" w:rsidR="0011569D" w:rsidRDefault="0011569D" w:rsidP="009A1369">
            <w:r>
              <w:lastRenderedPageBreak/>
              <w:t>Тема 5.1. Порошковые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EAAAE" w14:textId="77777777" w:rsidR="0011569D" w:rsidRDefault="00EB338E" w:rsidP="009A1369">
            <w:r>
              <w:t>85</w:t>
            </w:r>
            <w:r w:rsidR="00822A69">
              <w:t>-8</w:t>
            </w:r>
            <w:r>
              <w:t>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67B0D" w14:textId="77777777" w:rsidR="0011569D" w:rsidRDefault="0011569D" w:rsidP="009A1369">
            <w:r>
              <w:t>Получение изделий из порошков. Метод порошковой металлургии. Свойства и применение порошковых материалов в промышленности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B7126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0926D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25856D32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4E280" w14:textId="77777777" w:rsidR="0011569D" w:rsidRDefault="0011569D" w:rsidP="009A1369">
            <w:r>
              <w:t>Тема 5.2. Композиционные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21DFF" w14:textId="77777777" w:rsidR="0011569D" w:rsidRDefault="00EB338E" w:rsidP="009A1369">
            <w:r>
              <w:t>87</w:t>
            </w:r>
            <w:r w:rsidR="00822A69">
              <w:t>-8</w:t>
            </w:r>
            <w:r>
              <w:t>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57CC7" w14:textId="77777777" w:rsidR="0011569D" w:rsidRDefault="0011569D" w:rsidP="009A1369">
            <w:r>
              <w:t>Композиционные материалы, строение, свойства, достоинства и недостатки, применение в промышленности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00C087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6B39D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822A69" w14:paraId="20C22DBD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AE4DE" w14:textId="77777777" w:rsidR="00822A69" w:rsidRDefault="00822A69" w:rsidP="009A1369">
            <w:r>
              <w:rPr>
                <w:b/>
              </w:rPr>
              <w:t>Раздел 6. Основные способы обработки материалов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EAD9FC" w14:textId="77777777" w:rsidR="00822A69" w:rsidRDefault="00822A69" w:rsidP="009A1369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9815F" w14:textId="77777777" w:rsidR="00822A69" w:rsidRDefault="00822A69" w:rsidP="009A1369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4F7C6" w14:textId="77777777" w:rsidR="00822A69" w:rsidRDefault="00822A69" w:rsidP="009A1369">
            <w:pPr>
              <w:snapToGrid w:val="0"/>
              <w:jc w:val="center"/>
            </w:pPr>
          </w:p>
        </w:tc>
      </w:tr>
      <w:tr w:rsidR="0011569D" w14:paraId="372DC441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17816" w14:textId="77777777" w:rsidR="0011569D" w:rsidRDefault="0011569D" w:rsidP="009A1369">
            <w:r>
              <w:t>Тема 6.1. Литейное производство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8C852" w14:textId="77777777" w:rsidR="0011569D" w:rsidRDefault="00EB338E" w:rsidP="009A1369">
            <w:r>
              <w:t>89</w:t>
            </w:r>
            <w:r w:rsidR="00822A69">
              <w:t>-</w:t>
            </w:r>
            <w:r>
              <w:t>90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39D3F3" w14:textId="77777777" w:rsidR="0011569D" w:rsidRDefault="0011569D" w:rsidP="009A1369">
            <w:r>
              <w:t>Сущность литейного производства. Технологический процесс получения отливок. Дефекты в отливках. Специальные виды литья.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4C2CE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23527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822A69" w14:paraId="53BABA21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EB618" w14:textId="77777777" w:rsidR="00822A69" w:rsidRDefault="00822A69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2CB7AC" w14:textId="77777777" w:rsidR="00822A69" w:rsidRDefault="00822A69" w:rsidP="009A1369">
            <w:r>
              <w:rPr>
                <w:b/>
              </w:rPr>
              <w:t xml:space="preserve">Самостоятельная работа: </w:t>
            </w:r>
            <w:r>
              <w:t xml:space="preserve"> Мероприятия по охране труда и окружающей среды в литейном производстве.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F0C31" w14:textId="77777777" w:rsidR="00822A69" w:rsidRDefault="00822A69" w:rsidP="009A1369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36AF3" w14:textId="77777777" w:rsidR="00822A69" w:rsidRDefault="00822A69" w:rsidP="009A1369">
            <w:pPr>
              <w:snapToGrid w:val="0"/>
              <w:jc w:val="center"/>
            </w:pPr>
          </w:p>
        </w:tc>
      </w:tr>
      <w:tr w:rsidR="0011569D" w14:paraId="02A6A877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35343" w14:textId="77777777" w:rsidR="0011569D" w:rsidRDefault="0011569D" w:rsidP="009A1369">
            <w:r>
              <w:t>Тема 6.2. Обработка металлов давлением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E11EB" w14:textId="77777777" w:rsidR="0011569D" w:rsidRDefault="00EB338E" w:rsidP="009A1369">
            <w:r>
              <w:t>91</w:t>
            </w:r>
            <w:r w:rsidR="00822A69">
              <w:t>-9</w:t>
            </w:r>
            <w:r>
              <w:t>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A269BF" w14:textId="77777777" w:rsidR="0011569D" w:rsidRDefault="0011569D" w:rsidP="009A1369">
            <w:r>
              <w:t>Сущность процесса обработки давлением. Нагрев металла и нагревательные устройства. Виды обработки давлением. Прессование металла, горячая объемная штамповка, холодная штамповка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BF8427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D95C0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822A69" w14:paraId="32A0D93B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99C2B" w14:textId="77777777" w:rsidR="00822A69" w:rsidRDefault="00822A69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090DA3" w14:textId="77777777" w:rsidR="00822A69" w:rsidRDefault="00EB338E" w:rsidP="009A1369">
            <w:r>
              <w:rPr>
                <w:b/>
              </w:rPr>
              <w:t>Самостоятельная работа</w:t>
            </w:r>
            <w:r w:rsidR="00822A69">
              <w:rPr>
                <w:b/>
              </w:rPr>
              <w:t xml:space="preserve">: </w:t>
            </w:r>
            <w:r w:rsidR="00822A69">
              <w:t>Продукция прокатного производства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D2C43" w14:textId="77777777" w:rsidR="00822A69" w:rsidRDefault="00822A69" w:rsidP="009A1369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7DE89" w14:textId="77777777" w:rsidR="00822A69" w:rsidRDefault="00822A69" w:rsidP="009A1369">
            <w:pPr>
              <w:snapToGrid w:val="0"/>
              <w:jc w:val="center"/>
            </w:pPr>
          </w:p>
        </w:tc>
      </w:tr>
      <w:tr w:rsidR="0011569D" w14:paraId="1C9AE6E0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A6D65" w14:textId="77777777" w:rsidR="0011569D" w:rsidRDefault="0011569D" w:rsidP="009A1369">
            <w:r>
              <w:t>Тема 6.3. Обработка металлов резанием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A80B" w14:textId="77777777" w:rsidR="0011569D" w:rsidRDefault="00EB338E" w:rsidP="009A1369">
            <w:r>
              <w:t>93</w:t>
            </w:r>
            <w:r w:rsidR="00822A69">
              <w:t>-9</w:t>
            </w:r>
            <w:r>
              <w:t>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25423" w14:textId="77777777" w:rsidR="0011569D" w:rsidRDefault="0011569D" w:rsidP="009A1369">
            <w:r>
              <w:t>Общие вопросы об обработки резанием. Понятие о режимах резания. Методы обработки резанием.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7287A7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AC957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56569822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7D1CC" w14:textId="77777777" w:rsidR="0011569D" w:rsidRDefault="0011569D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888AE" w14:textId="77777777" w:rsidR="0011569D" w:rsidRDefault="00EB338E" w:rsidP="009A1369">
            <w:r>
              <w:t>95</w:t>
            </w:r>
            <w:r w:rsidR="00822A69">
              <w:t>-9</w:t>
            </w:r>
            <w:r>
              <w:t>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04192" w14:textId="77777777" w:rsidR="0011569D" w:rsidRDefault="0011569D" w:rsidP="009A1369">
            <w:r>
              <w:t>Классификация металлорежущих станков. Электрические методы обработки металлов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04705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16183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A124E3" w14:paraId="2CDF1C27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E40711" w14:textId="77777777" w:rsidR="00A124E3" w:rsidRDefault="00A124E3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FE6E6" w14:textId="77777777" w:rsidR="00A124E3" w:rsidRDefault="00A124E3" w:rsidP="009A1369"/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79E995" w14:textId="0647BD58" w:rsidR="00A124E3" w:rsidRPr="00A124E3" w:rsidRDefault="00A124E3" w:rsidP="009A1369">
            <w:pPr>
              <w:rPr>
                <w:b/>
              </w:rPr>
            </w:pPr>
            <w:r w:rsidRPr="00A124E3">
              <w:rPr>
                <w:b/>
              </w:rPr>
              <w:t>Экзамен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2E5C6" w14:textId="77777777" w:rsidR="00A124E3" w:rsidRDefault="00A124E3" w:rsidP="009A1369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5C54E" w14:textId="77777777" w:rsidR="00A124E3" w:rsidRDefault="00A124E3" w:rsidP="009A1369">
            <w:pPr>
              <w:jc w:val="center"/>
            </w:pPr>
          </w:p>
        </w:tc>
      </w:tr>
      <w:tr w:rsidR="00A124E3" w14:paraId="3F86310D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C1318" w14:textId="77777777" w:rsidR="00A124E3" w:rsidRDefault="00A124E3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57F1A" w14:textId="77777777" w:rsidR="00A124E3" w:rsidRDefault="00A124E3" w:rsidP="009A1369"/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9B3D3" w14:textId="77777777" w:rsidR="00A124E3" w:rsidRPr="00A124E3" w:rsidRDefault="00A124E3" w:rsidP="009A1369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44AC5F" w14:textId="1A14A64D" w:rsidR="00A124E3" w:rsidRDefault="00A124E3" w:rsidP="009A1369">
            <w:pPr>
              <w:jc w:val="center"/>
            </w:pPr>
            <w:r>
              <w:t>144/48/96/20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5A922" w14:textId="77777777" w:rsidR="00A124E3" w:rsidRDefault="00A124E3" w:rsidP="009A1369">
            <w:pPr>
              <w:jc w:val="center"/>
            </w:pPr>
          </w:p>
        </w:tc>
      </w:tr>
    </w:tbl>
    <w:p w14:paraId="53173D5F" w14:textId="77777777" w:rsidR="007340CC" w:rsidRDefault="007340CC" w:rsidP="00F97F6F">
      <w:pPr>
        <w:tabs>
          <w:tab w:val="left" w:pos="212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rPr>
          <w:rFonts w:eastAsia="Times New Roman" w:cs="Arial"/>
          <w:b/>
          <w:bCs/>
        </w:rPr>
        <w:sectPr w:rsidR="007340CC" w:rsidSect="009A1369">
          <w:pgSz w:w="16838" w:h="11906" w:orient="landscape"/>
          <w:pgMar w:top="1134" w:right="1134" w:bottom="1134" w:left="1134" w:header="720" w:footer="720" w:gutter="0"/>
          <w:cols w:space="720"/>
          <w:docGrid w:linePitch="360"/>
        </w:sectPr>
      </w:pPr>
    </w:p>
    <w:p w14:paraId="3D9A4A5E" w14:textId="77777777" w:rsidR="00F97F6F" w:rsidRPr="00340A16" w:rsidRDefault="007340CC" w:rsidP="00340A16">
      <w:pPr>
        <w:tabs>
          <w:tab w:val="left" w:pos="212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eastAsia="Times New Roman" w:cs="Arial"/>
          <w:b/>
          <w:bCs/>
        </w:rPr>
        <w:lastRenderedPageBreak/>
        <w:t>3</w:t>
      </w:r>
      <w:r w:rsidR="00F97F6F" w:rsidRPr="008561A4">
        <w:rPr>
          <w:rFonts w:eastAsia="Times New Roman" w:cs="Arial"/>
          <w:b/>
          <w:bCs/>
        </w:rPr>
        <w:t>.</w:t>
      </w:r>
      <w:r w:rsidR="00F97F6F" w:rsidRPr="00340A16">
        <w:rPr>
          <w:rFonts w:eastAsia="Times New Roman" w:cs="Arial"/>
          <w:b/>
          <w:bCs/>
          <w:sz w:val="26"/>
          <w:szCs w:val="26"/>
        </w:rPr>
        <w:t>УСЛОВИЯ РЕАЛИЗАЦИИ ПРОГРАММЫ ДИСЦИПЛИНЫ</w:t>
      </w:r>
    </w:p>
    <w:p w14:paraId="6323BE5B" w14:textId="77777777" w:rsidR="00F97F6F" w:rsidRPr="00340A16" w:rsidRDefault="00F97F6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40A16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14:paraId="6D4A8A77" w14:textId="297CE28B" w:rsidR="00F97F6F" w:rsidRPr="00340A16" w:rsidRDefault="008561A4" w:rsidP="00340A1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bCs/>
          <w:sz w:val="26"/>
          <w:szCs w:val="26"/>
        </w:rPr>
        <w:t>Для реализации</w:t>
      </w:r>
      <w:r w:rsidR="0057568D" w:rsidRPr="0057568D">
        <w:rPr>
          <w:rFonts w:ascii="Times New Roman" w:hAnsi="Times New Roman" w:cs="Times New Roman"/>
          <w:bCs/>
          <w:sz w:val="26"/>
          <w:szCs w:val="26"/>
        </w:rPr>
        <w:t xml:space="preserve"> учебной дисциплины имеется в наличии учебный кабинет </w:t>
      </w:r>
      <w:r w:rsidR="00340A16" w:rsidRPr="00340A1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 </w:t>
      </w:r>
      <w:r w:rsidR="0057568D">
        <w:rPr>
          <w:rFonts w:ascii="Times New Roman" w:hAnsi="Times New Roman" w:cs="Times New Roman"/>
          <w:bCs/>
          <w:sz w:val="26"/>
          <w:szCs w:val="26"/>
        </w:rPr>
        <w:t>лаборатория</w:t>
      </w:r>
      <w:r w:rsidR="00340A16" w:rsidRPr="00340A1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45E7B" w:rsidRPr="00340A1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r w:rsidR="0057568D">
        <w:rPr>
          <w:rFonts w:ascii="Times New Roman" w:hAnsi="Times New Roman" w:cs="Times New Roman"/>
          <w:bCs/>
          <w:sz w:val="26"/>
          <w:szCs w:val="26"/>
        </w:rPr>
        <w:t>Материаловедения</w:t>
      </w:r>
      <w:r w:rsidR="00B45E7B" w:rsidRPr="00340A16">
        <w:rPr>
          <w:rFonts w:ascii="Times New Roman" w:hAnsi="Times New Roman" w:cs="Times New Roman"/>
          <w:bCs/>
          <w:sz w:val="26"/>
          <w:szCs w:val="26"/>
        </w:rPr>
        <w:t>»</w:t>
      </w:r>
      <w:r w:rsidR="00340A1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5FAED62A" w14:textId="77777777" w:rsidR="00F97F6F" w:rsidRPr="00340A16" w:rsidRDefault="00F97F6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40A16">
        <w:rPr>
          <w:rFonts w:ascii="Times New Roman" w:hAnsi="Times New Roman" w:cs="Times New Roman"/>
          <w:b/>
          <w:sz w:val="26"/>
          <w:szCs w:val="26"/>
        </w:rPr>
        <w:t>Оборудование учебного кабинета</w:t>
      </w:r>
      <w:r w:rsidRPr="00340A16">
        <w:rPr>
          <w:rFonts w:ascii="Times New Roman" w:hAnsi="Times New Roman" w:cs="Times New Roman"/>
          <w:bCs/>
          <w:sz w:val="26"/>
          <w:szCs w:val="26"/>
          <w:u w:val="single"/>
        </w:rPr>
        <w:t>:</w:t>
      </w:r>
    </w:p>
    <w:p w14:paraId="515AE87E" w14:textId="77777777" w:rsidR="00F97F6F" w:rsidRPr="00340A16" w:rsidRDefault="00F97F6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40A16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2795FE72" w14:textId="77777777" w:rsidR="00F97F6F" w:rsidRPr="00340A16" w:rsidRDefault="00F97F6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40A16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404F18A1" w14:textId="77777777" w:rsidR="00F97F6F" w:rsidRPr="00340A16" w:rsidRDefault="00F97F6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40A16">
        <w:rPr>
          <w:rFonts w:ascii="Times New Roman" w:hAnsi="Times New Roman" w:cs="Times New Roman"/>
          <w:bCs/>
          <w:sz w:val="26"/>
          <w:szCs w:val="26"/>
        </w:rPr>
        <w:t>- комплект учебно-наглядных пособий «Материаловедение»;</w:t>
      </w:r>
    </w:p>
    <w:p w14:paraId="3570C1B0" w14:textId="77777777" w:rsidR="00F97F6F" w:rsidRPr="00340A16" w:rsidRDefault="00F97F6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40A16">
        <w:rPr>
          <w:rFonts w:ascii="Times New Roman" w:hAnsi="Times New Roman" w:cs="Times New Roman"/>
          <w:bCs/>
          <w:sz w:val="26"/>
          <w:szCs w:val="26"/>
        </w:rPr>
        <w:t>- объемные модели металлической кристаллической решетки;</w:t>
      </w:r>
    </w:p>
    <w:p w14:paraId="41C357AD" w14:textId="77777777" w:rsidR="00F97F6F" w:rsidRPr="00340A16" w:rsidRDefault="00F97F6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40A16">
        <w:rPr>
          <w:rFonts w:ascii="Times New Roman" w:hAnsi="Times New Roman" w:cs="Times New Roman"/>
          <w:bCs/>
          <w:sz w:val="26"/>
          <w:szCs w:val="26"/>
        </w:rPr>
        <w:t>- образцы металлов (стали, чугуна, цветных металлов и сплавов);</w:t>
      </w:r>
    </w:p>
    <w:p w14:paraId="7E076069" w14:textId="77777777" w:rsidR="00F97F6F" w:rsidRPr="00340A16" w:rsidRDefault="00F97F6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40A16">
        <w:rPr>
          <w:rFonts w:ascii="Times New Roman" w:hAnsi="Times New Roman" w:cs="Times New Roman"/>
          <w:bCs/>
          <w:sz w:val="26"/>
          <w:szCs w:val="26"/>
        </w:rPr>
        <w:t>- образцы неметаллических материалов;</w:t>
      </w:r>
    </w:p>
    <w:p w14:paraId="7C0A90CE" w14:textId="77777777" w:rsidR="00F97F6F" w:rsidRPr="00340A16" w:rsidRDefault="00F97F6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40A16">
        <w:rPr>
          <w:rFonts w:ascii="Times New Roman" w:hAnsi="Times New Roman" w:cs="Times New Roman"/>
          <w:bCs/>
          <w:sz w:val="26"/>
          <w:szCs w:val="26"/>
        </w:rPr>
        <w:t>- образцы смазочных материалов.</w:t>
      </w:r>
    </w:p>
    <w:p w14:paraId="3C6227FF" w14:textId="77777777" w:rsidR="00F97F6F" w:rsidRPr="00340A16" w:rsidRDefault="00F97F6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40A16">
        <w:rPr>
          <w:rFonts w:ascii="Times New Roman" w:hAnsi="Times New Roman" w:cs="Times New Roman"/>
          <w:b/>
          <w:sz w:val="26"/>
          <w:szCs w:val="26"/>
        </w:rPr>
        <w:t>Технические средства обучения:</w:t>
      </w:r>
    </w:p>
    <w:p w14:paraId="1CA5308A" w14:textId="77777777" w:rsidR="00F97F6F" w:rsidRPr="00340A16" w:rsidRDefault="00F97F6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40A16">
        <w:rPr>
          <w:rFonts w:ascii="Times New Roman" w:hAnsi="Times New Roman" w:cs="Times New Roman"/>
          <w:bCs/>
          <w:sz w:val="26"/>
          <w:szCs w:val="26"/>
        </w:rPr>
        <w:t xml:space="preserve">- компьютер с лицензионным программным обеспечением и </w:t>
      </w:r>
      <w:proofErr w:type="spellStart"/>
      <w:r w:rsidRPr="00340A16">
        <w:rPr>
          <w:rFonts w:ascii="Times New Roman" w:hAnsi="Times New Roman" w:cs="Times New Roman"/>
          <w:bCs/>
          <w:sz w:val="26"/>
          <w:szCs w:val="26"/>
        </w:rPr>
        <w:t>мультимедиапроектор</w:t>
      </w:r>
      <w:proofErr w:type="spellEnd"/>
      <w:r w:rsidRPr="00340A16">
        <w:rPr>
          <w:rFonts w:ascii="Times New Roman" w:hAnsi="Times New Roman" w:cs="Times New Roman"/>
          <w:bCs/>
          <w:sz w:val="26"/>
          <w:szCs w:val="26"/>
        </w:rPr>
        <w:t>.</w:t>
      </w:r>
    </w:p>
    <w:p w14:paraId="0843DBE1" w14:textId="77777777" w:rsidR="00F97F6F" w:rsidRPr="00340A16" w:rsidRDefault="00F97F6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40A16">
        <w:rPr>
          <w:rFonts w:ascii="Times New Roman" w:hAnsi="Times New Roman" w:cs="Times New Roman"/>
          <w:b/>
          <w:sz w:val="26"/>
          <w:szCs w:val="26"/>
        </w:rPr>
        <w:t>Оборудование лаборатории:</w:t>
      </w:r>
    </w:p>
    <w:p w14:paraId="2E56EDA1" w14:textId="77777777" w:rsidR="00F97F6F" w:rsidRPr="00340A16" w:rsidRDefault="00F97F6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40A16">
        <w:rPr>
          <w:rFonts w:ascii="Times New Roman" w:hAnsi="Times New Roman" w:cs="Times New Roman"/>
          <w:bCs/>
          <w:sz w:val="26"/>
          <w:szCs w:val="26"/>
        </w:rPr>
        <w:t>- образцы металлов;</w:t>
      </w:r>
    </w:p>
    <w:p w14:paraId="57E6F761" w14:textId="77777777" w:rsidR="00F97F6F" w:rsidRPr="00340A16" w:rsidRDefault="00F97F6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40A16">
        <w:rPr>
          <w:rFonts w:ascii="Times New Roman" w:hAnsi="Times New Roman" w:cs="Times New Roman"/>
          <w:bCs/>
          <w:sz w:val="26"/>
          <w:szCs w:val="26"/>
        </w:rPr>
        <w:t>- электропечи муфельные;</w:t>
      </w:r>
    </w:p>
    <w:p w14:paraId="52AD1F6D" w14:textId="77777777" w:rsidR="00F97F6F" w:rsidRPr="00340A16" w:rsidRDefault="00F97F6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40A16">
        <w:rPr>
          <w:rFonts w:ascii="Times New Roman" w:hAnsi="Times New Roman" w:cs="Times New Roman"/>
          <w:bCs/>
          <w:sz w:val="26"/>
          <w:szCs w:val="26"/>
        </w:rPr>
        <w:t>- вытяжная и приточная вентиляция.</w:t>
      </w:r>
    </w:p>
    <w:p w14:paraId="569B749C" w14:textId="77777777" w:rsidR="00F97F6F" w:rsidRPr="00340A16" w:rsidRDefault="00F97F6F" w:rsidP="00340A16">
      <w:pPr>
        <w:pStyle w:val="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76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340A16">
        <w:rPr>
          <w:rFonts w:ascii="Times New Roman" w:hAnsi="Times New Roman" w:cs="Times New Roman"/>
          <w:sz w:val="26"/>
          <w:szCs w:val="26"/>
        </w:rPr>
        <w:t>3.2. Информационное обеспечение обучения</w:t>
      </w:r>
    </w:p>
    <w:p w14:paraId="47A944BB" w14:textId="77777777" w:rsidR="00B5644E" w:rsidRPr="00B5644E" w:rsidRDefault="00B5644E" w:rsidP="00B5644E">
      <w:pPr>
        <w:widowControl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-142" w:firstLine="709"/>
        <w:jc w:val="both"/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</w:pPr>
      <w:r w:rsidRPr="00B5644E"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en-US" w:bidi="ar-SA"/>
        </w:rPr>
        <w:t>Основные источники</w:t>
      </w:r>
      <w:r w:rsidRPr="00B5644E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:</w:t>
      </w:r>
    </w:p>
    <w:p w14:paraId="43BEA322" w14:textId="77777777" w:rsidR="00B5644E" w:rsidRPr="00B5644E" w:rsidRDefault="00B5644E" w:rsidP="00B5644E">
      <w:pPr>
        <w:rPr>
          <w:rFonts w:ascii="Times New Roman" w:hAnsi="Times New Roman" w:cs="Times New Roman"/>
          <w:kern w:val="2"/>
          <w:sz w:val="26"/>
          <w:szCs w:val="26"/>
        </w:rPr>
      </w:pPr>
      <w:r w:rsidRPr="00B5644E">
        <w:rPr>
          <w:rFonts w:ascii="Times New Roman" w:hAnsi="Times New Roman" w:cs="Times New Roman"/>
          <w:kern w:val="2"/>
          <w:sz w:val="26"/>
          <w:szCs w:val="26"/>
        </w:rPr>
        <w:t xml:space="preserve">1.Черепахин, А. А. </w:t>
      </w:r>
      <w:proofErr w:type="gramStart"/>
      <w:r w:rsidRPr="00B5644E">
        <w:rPr>
          <w:rFonts w:ascii="Times New Roman" w:hAnsi="Times New Roman" w:cs="Times New Roman"/>
          <w:kern w:val="2"/>
          <w:sz w:val="26"/>
          <w:szCs w:val="26"/>
        </w:rPr>
        <w:t>Материаловедение :</w:t>
      </w:r>
      <w:proofErr w:type="gramEnd"/>
      <w:r w:rsidRPr="00B5644E">
        <w:rPr>
          <w:rFonts w:ascii="Times New Roman" w:hAnsi="Times New Roman" w:cs="Times New Roman"/>
          <w:kern w:val="2"/>
          <w:sz w:val="26"/>
          <w:szCs w:val="26"/>
        </w:rPr>
        <w:t xml:space="preserve"> учебник / А. А. Черепахин. — </w:t>
      </w:r>
      <w:proofErr w:type="gramStart"/>
      <w:r w:rsidRPr="00B5644E">
        <w:rPr>
          <w:rFonts w:ascii="Times New Roman" w:hAnsi="Times New Roman" w:cs="Times New Roman"/>
          <w:kern w:val="2"/>
          <w:sz w:val="26"/>
          <w:szCs w:val="26"/>
        </w:rPr>
        <w:t>Москва :</w:t>
      </w:r>
      <w:proofErr w:type="gramEnd"/>
      <w:r w:rsidRPr="00B5644E">
        <w:rPr>
          <w:rFonts w:ascii="Times New Roman" w:hAnsi="Times New Roman" w:cs="Times New Roman"/>
          <w:kern w:val="2"/>
          <w:sz w:val="26"/>
          <w:szCs w:val="26"/>
        </w:rPr>
        <w:t xml:space="preserve"> КУРС : ИНФРА-М, 2020. — 336 с. — (Среднее профессиональное образование). - ISBN 978-5-906923-18-9. - </w:t>
      </w:r>
      <w:proofErr w:type="gramStart"/>
      <w:r w:rsidRPr="00B5644E">
        <w:rPr>
          <w:rFonts w:ascii="Times New Roman" w:hAnsi="Times New Roman" w:cs="Times New Roman"/>
          <w:kern w:val="2"/>
          <w:sz w:val="26"/>
          <w:szCs w:val="26"/>
        </w:rPr>
        <w:t>Текст :</w:t>
      </w:r>
      <w:proofErr w:type="gramEnd"/>
      <w:r w:rsidRPr="00B5644E">
        <w:rPr>
          <w:rFonts w:ascii="Times New Roman" w:hAnsi="Times New Roman" w:cs="Times New Roman"/>
          <w:kern w:val="2"/>
          <w:sz w:val="26"/>
          <w:szCs w:val="26"/>
        </w:rPr>
        <w:t xml:space="preserve"> электронный. - URL: </w:t>
      </w:r>
      <w:hyperlink r:id="rId10" w:history="1">
        <w:r w:rsidRPr="00B5644E">
          <w:rPr>
            <w:rFonts w:ascii="Times New Roman" w:hAnsi="Times New Roman" w:cs="Times New Roman"/>
            <w:color w:val="000080"/>
            <w:kern w:val="2"/>
            <w:sz w:val="26"/>
            <w:szCs w:val="26"/>
            <w:u w:val="single"/>
          </w:rPr>
          <w:t>https://znanium.com/catalog/product/1060478</w:t>
        </w:r>
      </w:hyperlink>
      <w:r w:rsidRPr="00B5644E">
        <w:rPr>
          <w:rFonts w:ascii="Times New Roman" w:hAnsi="Times New Roman" w:cs="Times New Roman"/>
          <w:kern w:val="2"/>
          <w:sz w:val="26"/>
          <w:szCs w:val="26"/>
        </w:rPr>
        <w:t xml:space="preserve">  </w:t>
      </w:r>
    </w:p>
    <w:p w14:paraId="03852A18" w14:textId="77777777" w:rsidR="00B5644E" w:rsidRPr="00B5644E" w:rsidRDefault="00B5644E" w:rsidP="00B5644E">
      <w:pPr>
        <w:rPr>
          <w:rFonts w:ascii="Times New Roman" w:hAnsi="Times New Roman" w:cs="Times New Roman"/>
          <w:kern w:val="2"/>
          <w:sz w:val="26"/>
          <w:szCs w:val="26"/>
        </w:rPr>
      </w:pPr>
      <w:r w:rsidRPr="00B5644E">
        <w:rPr>
          <w:rFonts w:ascii="Times New Roman" w:hAnsi="Times New Roman" w:cs="Times New Roman"/>
          <w:kern w:val="2"/>
          <w:sz w:val="26"/>
          <w:szCs w:val="26"/>
        </w:rPr>
        <w:t xml:space="preserve">2. </w:t>
      </w:r>
      <w:proofErr w:type="spellStart"/>
      <w:r w:rsidRPr="00B5644E">
        <w:rPr>
          <w:rFonts w:ascii="Times New Roman" w:hAnsi="Times New Roman" w:cs="Times New Roman"/>
          <w:kern w:val="2"/>
          <w:sz w:val="26"/>
          <w:szCs w:val="26"/>
        </w:rPr>
        <w:t>Сеферов</w:t>
      </w:r>
      <w:proofErr w:type="spellEnd"/>
      <w:r w:rsidRPr="00B5644E">
        <w:rPr>
          <w:rFonts w:ascii="Times New Roman" w:hAnsi="Times New Roman" w:cs="Times New Roman"/>
          <w:kern w:val="2"/>
          <w:sz w:val="26"/>
          <w:szCs w:val="26"/>
        </w:rPr>
        <w:t xml:space="preserve">, Г. Г. </w:t>
      </w:r>
      <w:proofErr w:type="gramStart"/>
      <w:r w:rsidRPr="00B5644E">
        <w:rPr>
          <w:rFonts w:ascii="Times New Roman" w:hAnsi="Times New Roman" w:cs="Times New Roman"/>
          <w:kern w:val="2"/>
          <w:sz w:val="26"/>
          <w:szCs w:val="26"/>
        </w:rPr>
        <w:t>Материаловедение :</w:t>
      </w:r>
      <w:proofErr w:type="gramEnd"/>
      <w:r w:rsidRPr="00B5644E">
        <w:rPr>
          <w:rFonts w:ascii="Times New Roman" w:hAnsi="Times New Roman" w:cs="Times New Roman"/>
          <w:kern w:val="2"/>
          <w:sz w:val="26"/>
          <w:szCs w:val="26"/>
        </w:rPr>
        <w:t xml:space="preserve"> учебник / Г.Г. </w:t>
      </w:r>
      <w:proofErr w:type="spellStart"/>
      <w:r w:rsidRPr="00B5644E">
        <w:rPr>
          <w:rFonts w:ascii="Times New Roman" w:hAnsi="Times New Roman" w:cs="Times New Roman"/>
          <w:kern w:val="2"/>
          <w:sz w:val="26"/>
          <w:szCs w:val="26"/>
        </w:rPr>
        <w:t>Сеферов</w:t>
      </w:r>
      <w:proofErr w:type="spellEnd"/>
      <w:r w:rsidRPr="00B5644E">
        <w:rPr>
          <w:rFonts w:ascii="Times New Roman" w:hAnsi="Times New Roman" w:cs="Times New Roman"/>
          <w:kern w:val="2"/>
          <w:sz w:val="26"/>
          <w:szCs w:val="26"/>
        </w:rPr>
        <w:t xml:space="preserve">, В.Т. </w:t>
      </w:r>
      <w:proofErr w:type="spellStart"/>
      <w:r w:rsidRPr="00B5644E">
        <w:rPr>
          <w:rFonts w:ascii="Times New Roman" w:hAnsi="Times New Roman" w:cs="Times New Roman"/>
          <w:kern w:val="2"/>
          <w:sz w:val="26"/>
          <w:szCs w:val="26"/>
        </w:rPr>
        <w:t>Батиенков</w:t>
      </w:r>
      <w:proofErr w:type="spellEnd"/>
      <w:r w:rsidRPr="00B5644E">
        <w:rPr>
          <w:rFonts w:ascii="Times New Roman" w:hAnsi="Times New Roman" w:cs="Times New Roman"/>
          <w:kern w:val="2"/>
          <w:sz w:val="26"/>
          <w:szCs w:val="26"/>
        </w:rPr>
        <w:t xml:space="preserve">, Г.Г. </w:t>
      </w:r>
      <w:proofErr w:type="spellStart"/>
      <w:r w:rsidRPr="00B5644E">
        <w:rPr>
          <w:rFonts w:ascii="Times New Roman" w:hAnsi="Times New Roman" w:cs="Times New Roman"/>
          <w:kern w:val="2"/>
          <w:sz w:val="26"/>
          <w:szCs w:val="26"/>
        </w:rPr>
        <w:t>Сеферов</w:t>
      </w:r>
      <w:proofErr w:type="spellEnd"/>
      <w:r w:rsidRPr="00B5644E">
        <w:rPr>
          <w:rFonts w:ascii="Times New Roman" w:hAnsi="Times New Roman" w:cs="Times New Roman"/>
          <w:kern w:val="2"/>
          <w:sz w:val="26"/>
          <w:szCs w:val="26"/>
        </w:rPr>
        <w:t xml:space="preserve">, А.Л. Фоменко ; под ред. В.Т. </w:t>
      </w:r>
      <w:proofErr w:type="spellStart"/>
      <w:r w:rsidRPr="00B5644E">
        <w:rPr>
          <w:rFonts w:ascii="Times New Roman" w:hAnsi="Times New Roman" w:cs="Times New Roman"/>
          <w:kern w:val="2"/>
          <w:sz w:val="26"/>
          <w:szCs w:val="26"/>
        </w:rPr>
        <w:t>Батиенкова</w:t>
      </w:r>
      <w:proofErr w:type="spellEnd"/>
      <w:r w:rsidRPr="00B5644E">
        <w:rPr>
          <w:rFonts w:ascii="Times New Roman" w:hAnsi="Times New Roman" w:cs="Times New Roman"/>
          <w:kern w:val="2"/>
          <w:sz w:val="26"/>
          <w:szCs w:val="26"/>
        </w:rPr>
        <w:t xml:space="preserve">. — </w:t>
      </w:r>
      <w:proofErr w:type="gramStart"/>
      <w:r w:rsidRPr="00B5644E">
        <w:rPr>
          <w:rFonts w:ascii="Times New Roman" w:hAnsi="Times New Roman" w:cs="Times New Roman"/>
          <w:kern w:val="2"/>
          <w:sz w:val="26"/>
          <w:szCs w:val="26"/>
        </w:rPr>
        <w:t>Москва :</w:t>
      </w:r>
      <w:proofErr w:type="gramEnd"/>
      <w:r w:rsidRPr="00B5644E">
        <w:rPr>
          <w:rFonts w:ascii="Times New Roman" w:hAnsi="Times New Roman" w:cs="Times New Roman"/>
          <w:kern w:val="2"/>
          <w:sz w:val="26"/>
          <w:szCs w:val="26"/>
        </w:rPr>
        <w:t xml:space="preserve"> ИНФРА-М, 2022. — 151 с. — (Среднее профессиональное образование). — DOI 10.12737/978. - ISBN 978-5-16-016094-8. - </w:t>
      </w:r>
      <w:proofErr w:type="gramStart"/>
      <w:r w:rsidRPr="00B5644E">
        <w:rPr>
          <w:rFonts w:ascii="Times New Roman" w:hAnsi="Times New Roman" w:cs="Times New Roman"/>
          <w:kern w:val="2"/>
          <w:sz w:val="26"/>
          <w:szCs w:val="26"/>
        </w:rPr>
        <w:t>Текст :</w:t>
      </w:r>
      <w:proofErr w:type="gramEnd"/>
      <w:r w:rsidRPr="00B5644E">
        <w:rPr>
          <w:rFonts w:ascii="Times New Roman" w:hAnsi="Times New Roman" w:cs="Times New Roman"/>
          <w:kern w:val="2"/>
          <w:sz w:val="26"/>
          <w:szCs w:val="26"/>
        </w:rPr>
        <w:t xml:space="preserve"> электронный. - URL: </w:t>
      </w:r>
      <w:hyperlink r:id="rId11" w:history="1">
        <w:r w:rsidRPr="00B5644E">
          <w:rPr>
            <w:rFonts w:ascii="Times New Roman" w:hAnsi="Times New Roman" w:cs="Times New Roman"/>
            <w:color w:val="000080"/>
            <w:kern w:val="2"/>
            <w:sz w:val="26"/>
            <w:szCs w:val="26"/>
            <w:u w:val="single"/>
          </w:rPr>
          <w:t>https://znanium.com/catalog/product/1792841</w:t>
        </w:r>
      </w:hyperlink>
      <w:r w:rsidRPr="00B5644E">
        <w:rPr>
          <w:rFonts w:ascii="Times New Roman" w:hAnsi="Times New Roman" w:cs="Times New Roman"/>
          <w:kern w:val="2"/>
          <w:sz w:val="26"/>
          <w:szCs w:val="26"/>
        </w:rPr>
        <w:t xml:space="preserve">  </w:t>
      </w:r>
    </w:p>
    <w:p w14:paraId="26AC8CEC" w14:textId="77777777" w:rsidR="00B5644E" w:rsidRPr="00B5644E" w:rsidRDefault="00B5644E" w:rsidP="00B5644E">
      <w:pPr>
        <w:rPr>
          <w:rFonts w:ascii="Times New Roman" w:hAnsi="Times New Roman" w:cs="Times New Roman"/>
          <w:kern w:val="2"/>
          <w:sz w:val="26"/>
          <w:szCs w:val="26"/>
        </w:rPr>
      </w:pPr>
      <w:r w:rsidRPr="00B5644E">
        <w:rPr>
          <w:rFonts w:ascii="Times New Roman" w:hAnsi="Times New Roman" w:cs="Times New Roman"/>
          <w:kern w:val="2"/>
          <w:sz w:val="26"/>
          <w:szCs w:val="26"/>
        </w:rPr>
        <w:t xml:space="preserve">3. </w:t>
      </w:r>
      <w:proofErr w:type="spellStart"/>
      <w:r w:rsidRPr="00B5644E">
        <w:rPr>
          <w:rFonts w:ascii="Times New Roman" w:hAnsi="Times New Roman" w:cs="Times New Roman"/>
          <w:kern w:val="2"/>
          <w:sz w:val="26"/>
          <w:szCs w:val="26"/>
        </w:rPr>
        <w:t>Сеферов</w:t>
      </w:r>
      <w:proofErr w:type="spellEnd"/>
      <w:r w:rsidRPr="00B5644E">
        <w:rPr>
          <w:rFonts w:ascii="Times New Roman" w:hAnsi="Times New Roman" w:cs="Times New Roman"/>
          <w:kern w:val="2"/>
          <w:sz w:val="26"/>
          <w:szCs w:val="26"/>
        </w:rPr>
        <w:t xml:space="preserve">, Г. Г. </w:t>
      </w:r>
      <w:proofErr w:type="gramStart"/>
      <w:r w:rsidRPr="00B5644E">
        <w:rPr>
          <w:rFonts w:ascii="Times New Roman" w:hAnsi="Times New Roman" w:cs="Times New Roman"/>
          <w:kern w:val="2"/>
          <w:sz w:val="26"/>
          <w:szCs w:val="26"/>
        </w:rPr>
        <w:t>Материаловедение :</w:t>
      </w:r>
      <w:proofErr w:type="gramEnd"/>
      <w:r w:rsidRPr="00B5644E">
        <w:rPr>
          <w:rFonts w:ascii="Times New Roman" w:hAnsi="Times New Roman" w:cs="Times New Roman"/>
          <w:kern w:val="2"/>
          <w:sz w:val="26"/>
          <w:szCs w:val="26"/>
        </w:rPr>
        <w:t xml:space="preserve"> учебное пособие / Г. Г. </w:t>
      </w:r>
      <w:proofErr w:type="spellStart"/>
      <w:r w:rsidRPr="00B5644E">
        <w:rPr>
          <w:rFonts w:ascii="Times New Roman" w:hAnsi="Times New Roman" w:cs="Times New Roman"/>
          <w:kern w:val="2"/>
          <w:sz w:val="26"/>
          <w:szCs w:val="26"/>
        </w:rPr>
        <w:t>Сеферов</w:t>
      </w:r>
      <w:proofErr w:type="spellEnd"/>
      <w:r w:rsidRPr="00B5644E">
        <w:rPr>
          <w:rFonts w:ascii="Times New Roman" w:hAnsi="Times New Roman" w:cs="Times New Roman"/>
          <w:kern w:val="2"/>
          <w:sz w:val="26"/>
          <w:szCs w:val="26"/>
        </w:rPr>
        <w:t xml:space="preserve">, В. Т. </w:t>
      </w:r>
      <w:proofErr w:type="spellStart"/>
      <w:r w:rsidRPr="00B5644E">
        <w:rPr>
          <w:rFonts w:ascii="Times New Roman" w:hAnsi="Times New Roman" w:cs="Times New Roman"/>
          <w:kern w:val="2"/>
          <w:sz w:val="26"/>
          <w:szCs w:val="26"/>
        </w:rPr>
        <w:t>Батиенков</w:t>
      </w:r>
      <w:proofErr w:type="spellEnd"/>
      <w:r w:rsidRPr="00B5644E">
        <w:rPr>
          <w:rFonts w:ascii="Times New Roman" w:hAnsi="Times New Roman" w:cs="Times New Roman"/>
          <w:kern w:val="2"/>
          <w:sz w:val="26"/>
          <w:szCs w:val="26"/>
        </w:rPr>
        <w:t xml:space="preserve">. — </w:t>
      </w:r>
      <w:proofErr w:type="gramStart"/>
      <w:r w:rsidRPr="00B5644E">
        <w:rPr>
          <w:rFonts w:ascii="Times New Roman" w:hAnsi="Times New Roman" w:cs="Times New Roman"/>
          <w:kern w:val="2"/>
          <w:sz w:val="26"/>
          <w:szCs w:val="26"/>
        </w:rPr>
        <w:t>Москва :</w:t>
      </w:r>
      <w:proofErr w:type="gramEnd"/>
      <w:r w:rsidRPr="00B5644E">
        <w:rPr>
          <w:rFonts w:ascii="Times New Roman" w:hAnsi="Times New Roman" w:cs="Times New Roman"/>
          <w:kern w:val="2"/>
          <w:sz w:val="26"/>
          <w:szCs w:val="26"/>
        </w:rPr>
        <w:t xml:space="preserve"> РИОР : ИНФРА-М, 2020. — 158 с. — (Среднее профессиональное образование). - ISBN 978-5-369-00137-0. - </w:t>
      </w:r>
      <w:proofErr w:type="gramStart"/>
      <w:r w:rsidRPr="00B5644E">
        <w:rPr>
          <w:rFonts w:ascii="Times New Roman" w:hAnsi="Times New Roman" w:cs="Times New Roman"/>
          <w:kern w:val="2"/>
          <w:sz w:val="26"/>
          <w:szCs w:val="26"/>
        </w:rPr>
        <w:t>Текст :</w:t>
      </w:r>
      <w:proofErr w:type="gramEnd"/>
      <w:r w:rsidRPr="00B5644E">
        <w:rPr>
          <w:rFonts w:ascii="Times New Roman" w:hAnsi="Times New Roman" w:cs="Times New Roman"/>
          <w:kern w:val="2"/>
          <w:sz w:val="26"/>
          <w:szCs w:val="26"/>
        </w:rPr>
        <w:t xml:space="preserve"> электронный. - URL: </w:t>
      </w:r>
      <w:hyperlink r:id="rId12" w:history="1">
        <w:r w:rsidRPr="00B5644E">
          <w:rPr>
            <w:rFonts w:ascii="Times New Roman" w:hAnsi="Times New Roman" w:cs="Times New Roman"/>
            <w:color w:val="000080"/>
            <w:kern w:val="2"/>
            <w:sz w:val="26"/>
            <w:szCs w:val="26"/>
            <w:u w:val="single"/>
          </w:rPr>
          <w:t>https://znanium.com/catalog/product/1058555</w:t>
        </w:r>
      </w:hyperlink>
      <w:r w:rsidRPr="00B5644E">
        <w:rPr>
          <w:rFonts w:ascii="Times New Roman" w:hAnsi="Times New Roman" w:cs="Times New Roman"/>
          <w:kern w:val="2"/>
          <w:sz w:val="26"/>
          <w:szCs w:val="26"/>
        </w:rPr>
        <w:t xml:space="preserve">  </w:t>
      </w:r>
    </w:p>
    <w:p w14:paraId="44A70809" w14:textId="77777777" w:rsidR="00B5644E" w:rsidRPr="00B5644E" w:rsidRDefault="00B5644E" w:rsidP="00B5644E">
      <w:pPr>
        <w:ind w:right="584"/>
        <w:jc w:val="both"/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ar-SA"/>
        </w:rPr>
      </w:pPr>
      <w:r w:rsidRPr="00B5644E">
        <w:rPr>
          <w:rFonts w:ascii="Times New Roman" w:hAnsi="Times New Roman" w:cs="Times New Roman"/>
          <w:kern w:val="2"/>
          <w:sz w:val="26"/>
          <w:szCs w:val="26"/>
        </w:rPr>
        <w:t xml:space="preserve">4. </w:t>
      </w:r>
      <w:proofErr w:type="spellStart"/>
      <w:r w:rsidRPr="00B5644E">
        <w:rPr>
          <w:rFonts w:ascii="Times New Roman" w:hAnsi="Times New Roman" w:cs="Times New Roman"/>
          <w:kern w:val="2"/>
          <w:sz w:val="26"/>
          <w:szCs w:val="26"/>
        </w:rPr>
        <w:t>Адаскин</w:t>
      </w:r>
      <w:proofErr w:type="spellEnd"/>
      <w:r w:rsidRPr="00B5644E">
        <w:rPr>
          <w:rFonts w:ascii="Times New Roman" w:hAnsi="Times New Roman" w:cs="Times New Roman"/>
          <w:kern w:val="2"/>
          <w:sz w:val="26"/>
          <w:szCs w:val="26"/>
        </w:rPr>
        <w:t xml:space="preserve">, А. М. Материаловедение и технология </w:t>
      </w:r>
      <w:proofErr w:type="gramStart"/>
      <w:r w:rsidRPr="00B5644E">
        <w:rPr>
          <w:rFonts w:ascii="Times New Roman" w:hAnsi="Times New Roman" w:cs="Times New Roman"/>
          <w:kern w:val="2"/>
          <w:sz w:val="26"/>
          <w:szCs w:val="26"/>
        </w:rPr>
        <w:t>материалов :</w:t>
      </w:r>
      <w:proofErr w:type="gramEnd"/>
      <w:r w:rsidRPr="00B5644E">
        <w:rPr>
          <w:rFonts w:ascii="Times New Roman" w:hAnsi="Times New Roman" w:cs="Times New Roman"/>
          <w:kern w:val="2"/>
          <w:sz w:val="26"/>
          <w:szCs w:val="26"/>
        </w:rPr>
        <w:t xml:space="preserve"> учебное пособие / А.М. </w:t>
      </w:r>
      <w:proofErr w:type="spellStart"/>
      <w:r w:rsidRPr="00B5644E">
        <w:rPr>
          <w:rFonts w:ascii="Times New Roman" w:hAnsi="Times New Roman" w:cs="Times New Roman"/>
          <w:kern w:val="2"/>
          <w:sz w:val="26"/>
          <w:szCs w:val="26"/>
        </w:rPr>
        <w:t>Адаскин</w:t>
      </w:r>
      <w:proofErr w:type="spellEnd"/>
      <w:r w:rsidRPr="00B5644E">
        <w:rPr>
          <w:rFonts w:ascii="Times New Roman" w:hAnsi="Times New Roman" w:cs="Times New Roman"/>
          <w:kern w:val="2"/>
          <w:sz w:val="26"/>
          <w:szCs w:val="26"/>
        </w:rPr>
        <w:t xml:space="preserve">, В.М. Зуев. — 2-е изд. — </w:t>
      </w:r>
      <w:proofErr w:type="gramStart"/>
      <w:r w:rsidRPr="00B5644E">
        <w:rPr>
          <w:rFonts w:ascii="Times New Roman" w:hAnsi="Times New Roman" w:cs="Times New Roman"/>
          <w:kern w:val="2"/>
          <w:sz w:val="26"/>
          <w:szCs w:val="26"/>
        </w:rPr>
        <w:t>Москва :</w:t>
      </w:r>
      <w:proofErr w:type="gramEnd"/>
      <w:r w:rsidRPr="00B5644E">
        <w:rPr>
          <w:rFonts w:ascii="Times New Roman" w:hAnsi="Times New Roman" w:cs="Times New Roman"/>
          <w:kern w:val="2"/>
          <w:sz w:val="26"/>
          <w:szCs w:val="26"/>
        </w:rPr>
        <w:t xml:space="preserve"> ФОРУМ : ИНФРА-М, 2022. — 335 с. — (Среднее профессиональное образование). - ISBN 978-5-00091-756-5. - </w:t>
      </w:r>
      <w:proofErr w:type="gramStart"/>
      <w:r w:rsidRPr="00B5644E">
        <w:rPr>
          <w:rFonts w:ascii="Times New Roman" w:hAnsi="Times New Roman" w:cs="Times New Roman"/>
          <w:kern w:val="2"/>
          <w:sz w:val="26"/>
          <w:szCs w:val="26"/>
        </w:rPr>
        <w:t>Текст :</w:t>
      </w:r>
      <w:proofErr w:type="gramEnd"/>
      <w:r w:rsidRPr="00B5644E">
        <w:rPr>
          <w:rFonts w:ascii="Times New Roman" w:hAnsi="Times New Roman" w:cs="Times New Roman"/>
          <w:kern w:val="2"/>
          <w:sz w:val="26"/>
          <w:szCs w:val="26"/>
        </w:rPr>
        <w:t xml:space="preserve"> электронный. - URL: </w:t>
      </w:r>
      <w:hyperlink r:id="rId13" w:history="1">
        <w:r w:rsidRPr="00B5644E">
          <w:rPr>
            <w:rFonts w:ascii="Times New Roman" w:hAnsi="Times New Roman" w:cs="Times New Roman"/>
            <w:color w:val="000080"/>
            <w:kern w:val="2"/>
            <w:sz w:val="26"/>
            <w:szCs w:val="26"/>
            <w:u w:val="single"/>
          </w:rPr>
          <w:t>https://znanium.com/catalog/product/1830538</w:t>
        </w:r>
      </w:hyperlink>
      <w:r w:rsidRPr="00B5644E">
        <w:rPr>
          <w:rFonts w:ascii="Times New Roman" w:hAnsi="Times New Roman" w:cs="Times New Roman"/>
          <w:kern w:val="2"/>
          <w:sz w:val="26"/>
          <w:szCs w:val="26"/>
        </w:rPr>
        <w:t xml:space="preserve"> </w:t>
      </w:r>
    </w:p>
    <w:p w14:paraId="56EC13FD" w14:textId="77777777" w:rsidR="00B5644E" w:rsidRPr="00B5644E" w:rsidRDefault="00B5644E" w:rsidP="00B5644E">
      <w:pPr>
        <w:tabs>
          <w:tab w:val="left" w:pos="454"/>
        </w:tabs>
        <w:spacing w:line="276" w:lineRule="auto"/>
        <w:ind w:left="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 w:bidi="ar-SA"/>
        </w:rPr>
      </w:pPr>
      <w:r w:rsidRPr="00B5644E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 w:bidi="ar-SA"/>
        </w:rPr>
        <w:t>Дополнительные источники:</w:t>
      </w:r>
    </w:p>
    <w:p w14:paraId="39C7BF21" w14:textId="77777777" w:rsidR="00B5644E" w:rsidRPr="00B5644E" w:rsidRDefault="00B5644E" w:rsidP="00B5644E">
      <w:pPr>
        <w:widowControl/>
        <w:numPr>
          <w:ilvl w:val="0"/>
          <w:numId w:val="16"/>
        </w:numPr>
        <w:tabs>
          <w:tab w:val="left" w:pos="454"/>
        </w:tabs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proofErr w:type="spellStart"/>
      <w:r w:rsidRPr="00B5644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Заплатин</w:t>
      </w:r>
      <w:proofErr w:type="spellEnd"/>
      <w:r w:rsidRPr="00B5644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В.Н. Справочное пособие по материаловедению (металлообработка): учеб. Пособие для нач. проф. образования. – 3-е </w:t>
      </w:r>
      <w:proofErr w:type="spellStart"/>
      <w:proofErr w:type="gramStart"/>
      <w:r w:rsidRPr="00B5644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изд.,стер</w:t>
      </w:r>
      <w:proofErr w:type="spellEnd"/>
      <w:proofErr w:type="gramEnd"/>
      <w:r w:rsidRPr="00B5644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. – М.: Издательский центр «Академия»,2019</w:t>
      </w:r>
    </w:p>
    <w:p w14:paraId="3EFC363F" w14:textId="77777777" w:rsidR="00B5644E" w:rsidRPr="00B5644E" w:rsidRDefault="00B5644E" w:rsidP="00B5644E">
      <w:pPr>
        <w:widowControl/>
        <w:numPr>
          <w:ilvl w:val="0"/>
          <w:numId w:val="16"/>
        </w:numPr>
        <w:tabs>
          <w:tab w:val="left" w:pos="454"/>
        </w:tabs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proofErr w:type="spellStart"/>
      <w:r w:rsidRPr="00B5644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lastRenderedPageBreak/>
        <w:t>Заплатин</w:t>
      </w:r>
      <w:proofErr w:type="spellEnd"/>
      <w:r w:rsidRPr="00B5644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 xml:space="preserve"> В.Н. Справочное пособие по материаловедению (металлообработка): учеб. Пособие для нач. проф. образования. – 3-е </w:t>
      </w:r>
      <w:proofErr w:type="spellStart"/>
      <w:proofErr w:type="gramStart"/>
      <w:r w:rsidRPr="00B5644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изд.,стер</w:t>
      </w:r>
      <w:proofErr w:type="spellEnd"/>
      <w:proofErr w:type="gramEnd"/>
      <w:r w:rsidRPr="00B5644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. – М.: Издательский центр «Академия»,2019 г</w:t>
      </w:r>
    </w:p>
    <w:p w14:paraId="6CB9DFE2" w14:textId="77777777" w:rsidR="00B5644E" w:rsidRPr="00B5644E" w:rsidRDefault="00B5644E" w:rsidP="00B5644E">
      <w:pPr>
        <w:widowControl/>
        <w:tabs>
          <w:tab w:val="left" w:pos="454"/>
        </w:tabs>
        <w:suppressAutoHyphens w:val="0"/>
        <w:spacing w:line="276" w:lineRule="auto"/>
        <w:ind w:right="4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B5644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3.Моряков О.С. Материаловедение: учебник для студ. Учреждений сред. Проф. образования. – 5-е </w:t>
      </w:r>
      <w:proofErr w:type="spellStart"/>
      <w:proofErr w:type="gramStart"/>
      <w:r w:rsidRPr="00B5644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изд.,стер</w:t>
      </w:r>
      <w:proofErr w:type="spellEnd"/>
      <w:proofErr w:type="gramEnd"/>
      <w:r w:rsidRPr="00B5644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. – М.: Издательский центр «Академия»,2018.</w:t>
      </w:r>
    </w:p>
    <w:p w14:paraId="31CEC881" w14:textId="77777777" w:rsidR="00B5644E" w:rsidRPr="00B5644E" w:rsidRDefault="00B5644E" w:rsidP="00B5644E">
      <w:pPr>
        <w:widowControl/>
        <w:numPr>
          <w:ilvl w:val="0"/>
          <w:numId w:val="17"/>
        </w:numPr>
        <w:suppressAutoHyphens w:val="0"/>
        <w:jc w:val="both"/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</w:pPr>
      <w:r w:rsidRPr="00B5644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Электронная библиотечная система </w:t>
      </w:r>
      <w:r w:rsidRPr="00B5644E">
        <w:rPr>
          <w:rFonts w:ascii="Calibri" w:eastAsia="Calibri" w:hAnsi="Calibri" w:cs="Arial"/>
          <w:kern w:val="0"/>
          <w:sz w:val="26"/>
          <w:szCs w:val="26"/>
          <w:lang w:eastAsia="ru-RU" w:bidi="ar-SA"/>
        </w:rPr>
        <w:t xml:space="preserve"> </w:t>
      </w:r>
      <w:hyperlink r:id="rId14" w:history="1">
        <w:r w:rsidRPr="00B5644E">
          <w:rPr>
            <w:rFonts w:ascii="Times New Roman" w:eastAsia="Calibri" w:hAnsi="Times New Roman" w:cs="Times New Roman"/>
            <w:bCs/>
            <w:kern w:val="0"/>
            <w:sz w:val="26"/>
            <w:szCs w:val="26"/>
            <w:u w:val="single"/>
            <w:lang w:eastAsia="ru-RU" w:bidi="ar-SA"/>
          </w:rPr>
          <w:t>http://znanium.com/</w:t>
        </w:r>
      </w:hyperlink>
      <w:r w:rsidRPr="00B5644E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  <w:t xml:space="preserve">  </w:t>
      </w:r>
    </w:p>
    <w:p w14:paraId="64EEC9D0" w14:textId="77777777" w:rsidR="00B5644E" w:rsidRPr="00B5644E" w:rsidRDefault="00B5644E" w:rsidP="00B5644E">
      <w:pPr>
        <w:widowControl/>
        <w:numPr>
          <w:ilvl w:val="0"/>
          <w:numId w:val="17"/>
        </w:numPr>
        <w:suppressAutoHyphens w:val="0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B5644E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Окно открытого </w:t>
      </w:r>
      <w:proofErr w:type="gramStart"/>
      <w:r w:rsidRPr="00B5644E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доступа  </w:t>
      </w:r>
      <w:proofErr w:type="spellStart"/>
      <w:r w:rsidRPr="00B5644E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Рособразования</w:t>
      </w:r>
      <w:proofErr w:type="spellEnd"/>
      <w:proofErr w:type="gramEnd"/>
      <w:r w:rsidRPr="00B5644E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 к информационным ресурсам </w:t>
      </w:r>
    </w:p>
    <w:p w14:paraId="37C11F4F" w14:textId="77777777" w:rsidR="00B5644E" w:rsidRPr="00B5644E" w:rsidRDefault="00B5644E" w:rsidP="00B5644E">
      <w:pPr>
        <w:widowControl/>
        <w:numPr>
          <w:ilvl w:val="0"/>
          <w:numId w:val="17"/>
        </w:numPr>
        <w:suppressAutoHyphens w:val="0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B5644E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http://eor.edu.ru, Федеральный центр информационно-образовательных ресурсов</w:t>
      </w:r>
    </w:p>
    <w:p w14:paraId="06DADF03" w14:textId="77777777" w:rsidR="00B5644E" w:rsidRPr="00B5644E" w:rsidRDefault="00B5644E" w:rsidP="00B5644E">
      <w:pPr>
        <w:widowControl/>
        <w:numPr>
          <w:ilvl w:val="0"/>
          <w:numId w:val="17"/>
        </w:numPr>
        <w:suppressAutoHyphens w:val="0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B5644E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http://school-collection.edu.ru, Единая коллекция цифровых образовательных</w:t>
      </w:r>
    </w:p>
    <w:p w14:paraId="15AA2A3E" w14:textId="77777777" w:rsidR="00B5644E" w:rsidRPr="00B5644E" w:rsidRDefault="00B5644E" w:rsidP="00B5644E">
      <w:pPr>
        <w:widowControl/>
        <w:suppressAutoHyphens w:val="0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B5644E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ресурсов.</w:t>
      </w:r>
    </w:p>
    <w:p w14:paraId="3C23502F" w14:textId="77777777" w:rsidR="00B5644E" w:rsidRPr="00B5644E" w:rsidRDefault="00B5644E" w:rsidP="00B5644E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iCs/>
          <w:kern w:val="0"/>
          <w:sz w:val="26"/>
          <w:szCs w:val="26"/>
          <w:lang w:eastAsia="ru-RU" w:bidi="ar-SA"/>
        </w:rPr>
      </w:pPr>
      <w:r w:rsidRPr="00B5644E">
        <w:rPr>
          <w:rFonts w:ascii="Times New Roman" w:eastAsia="Times New Roman" w:hAnsi="Times New Roman" w:cs="Times New Roman"/>
          <w:b/>
          <w:iCs/>
          <w:kern w:val="0"/>
          <w:sz w:val="26"/>
          <w:szCs w:val="26"/>
          <w:lang w:eastAsia="ru-RU" w:bidi="ar-SA"/>
        </w:rPr>
        <w:t xml:space="preserve">Сервисы и инструменты: </w:t>
      </w:r>
    </w:p>
    <w:p w14:paraId="31C7F5BD" w14:textId="77777777" w:rsidR="00B5644E" w:rsidRPr="00B5644E" w:rsidRDefault="00B5644E" w:rsidP="00B5644E">
      <w:pPr>
        <w:widowControl/>
        <w:suppressAutoHyphens w:val="0"/>
        <w:jc w:val="both"/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</w:pPr>
      <w:r w:rsidRPr="00B5644E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 xml:space="preserve">1. </w:t>
      </w:r>
      <w:proofErr w:type="spellStart"/>
      <w:r w:rsidRPr="00B5644E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Skype</w:t>
      </w:r>
      <w:proofErr w:type="spellEnd"/>
      <w:r w:rsidRPr="00B5644E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 xml:space="preserve"> (режим доступа: https://www.skype.com/) </w:t>
      </w:r>
    </w:p>
    <w:p w14:paraId="5F2B2541" w14:textId="77777777" w:rsidR="00B5644E" w:rsidRPr="00B5644E" w:rsidRDefault="00B5644E" w:rsidP="00B5644E">
      <w:pPr>
        <w:widowControl/>
        <w:suppressAutoHyphens w:val="0"/>
        <w:jc w:val="both"/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</w:pPr>
      <w:r w:rsidRPr="00B5644E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 xml:space="preserve">2. </w:t>
      </w:r>
      <w:proofErr w:type="spellStart"/>
      <w:r w:rsidRPr="00B5644E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Zoom</w:t>
      </w:r>
      <w:proofErr w:type="spellEnd"/>
      <w:r w:rsidRPr="00B5644E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 xml:space="preserve"> (режим доступа: </w:t>
      </w:r>
      <w:hyperlink r:id="rId15" w:history="1">
        <w:r w:rsidRPr="00B5644E">
          <w:rPr>
            <w:rFonts w:ascii="Times New Roman" w:eastAsia="Times New Roman" w:hAnsi="Times New Roman" w:cs="Times New Roman"/>
            <w:iCs/>
            <w:color w:val="0000FF"/>
            <w:kern w:val="0"/>
            <w:sz w:val="26"/>
            <w:szCs w:val="26"/>
            <w:u w:val="single"/>
            <w:lang w:eastAsia="ru-RU" w:bidi="ar-SA"/>
          </w:rPr>
          <w:t>https://zoom.us/</w:t>
        </w:r>
      </w:hyperlink>
      <w:r w:rsidRPr="00B5644E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)</w:t>
      </w:r>
    </w:p>
    <w:p w14:paraId="15412767" w14:textId="77777777" w:rsidR="00B5644E" w:rsidRPr="00B5644E" w:rsidRDefault="00B5644E" w:rsidP="00B5644E">
      <w:pPr>
        <w:widowControl/>
        <w:suppressAutoHyphens w:val="0"/>
        <w:jc w:val="both"/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</w:pPr>
      <w:r w:rsidRPr="00B5644E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 xml:space="preserve">3. https://disk.yandex.ru/ </w:t>
      </w:r>
    </w:p>
    <w:p w14:paraId="7F914666" w14:textId="77777777" w:rsidR="00B5644E" w:rsidRPr="00B5644E" w:rsidRDefault="00B5644E" w:rsidP="00B5644E">
      <w:pPr>
        <w:widowControl/>
        <w:suppressAutoHyphens w:val="0"/>
        <w:spacing w:line="276" w:lineRule="auto"/>
        <w:rPr>
          <w:rFonts w:ascii="Times New Roman" w:hAnsi="Times New Roman" w:cs="Times New Roman"/>
          <w:kern w:val="2"/>
          <w:sz w:val="26"/>
          <w:szCs w:val="26"/>
        </w:rPr>
        <w:sectPr w:rsidR="00B5644E" w:rsidRPr="00B5644E">
          <w:pgSz w:w="11906" w:h="16838"/>
          <w:pgMar w:top="1134" w:right="850" w:bottom="1134" w:left="1701" w:header="720" w:footer="720" w:gutter="0"/>
          <w:cols w:space="720"/>
        </w:sectPr>
      </w:pPr>
    </w:p>
    <w:p w14:paraId="03561176" w14:textId="77777777" w:rsidR="00DF5D8B" w:rsidRPr="00340A16" w:rsidRDefault="00DF5D8B" w:rsidP="00340A16">
      <w:pPr>
        <w:spacing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340A1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14:paraId="17E87CEA" w14:textId="3D3A4622" w:rsidR="00DF5D8B" w:rsidRPr="00340A16" w:rsidRDefault="00DF5D8B" w:rsidP="00340A1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340A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 и оценка</w:t>
      </w:r>
      <w:r w:rsidRPr="00340A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</w:t>
      </w:r>
      <w:r w:rsidR="00324803" w:rsidRPr="00340A1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324803" w:rsidRPr="00340A16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14:paraId="4D0CD474" w14:textId="77777777" w:rsidR="00DF5D8B" w:rsidRPr="00340A16" w:rsidRDefault="00DF5D8B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6"/>
        <w:gridCol w:w="5245"/>
      </w:tblGrid>
      <w:tr w:rsidR="00DF5D8B" w:rsidRPr="00340A16" w14:paraId="7C790CDA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F4FDE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14:paraId="17E7B671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EC8C5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DF5D8B" w:rsidRPr="00340A16" w14:paraId="388D05DB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F1110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E750B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DF5D8B" w:rsidRPr="00340A16" w14:paraId="2EF06D5E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67AC1" w14:textId="77777777" w:rsidR="00DF5D8B" w:rsidRPr="00340A16" w:rsidRDefault="00DF5D8B" w:rsidP="00340A16">
            <w:pPr>
              <w:pStyle w:val="a9"/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340A16">
              <w:rPr>
                <w:sz w:val="26"/>
                <w:szCs w:val="26"/>
                <w:lang w:val="ru-RU"/>
              </w:rPr>
              <w:t>распознавать и классифицировать конструкционные и сырьевые материалы по внешнему виду, происхождению, свойствам;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FE993" w14:textId="4FB441BC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40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</w:t>
            </w:r>
            <w:r w:rsidR="0019667C" w:rsidRPr="00340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2,4</w:t>
            </w:r>
          </w:p>
        </w:tc>
      </w:tr>
      <w:tr w:rsidR="00DF5D8B" w:rsidRPr="00340A16" w14:paraId="0BACF5D2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07522" w14:textId="77777777" w:rsidR="00DF5D8B" w:rsidRPr="00340A16" w:rsidRDefault="00DF5D8B" w:rsidP="00340A16">
            <w:pPr>
              <w:pStyle w:val="a9"/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340A16">
              <w:rPr>
                <w:sz w:val="26"/>
                <w:szCs w:val="26"/>
                <w:lang w:val="ru-RU"/>
              </w:rPr>
              <w:t>определять виды конструкционных материалов;</w:t>
            </w:r>
          </w:p>
          <w:p w14:paraId="1EBA743E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A2EA9" w14:textId="475DA30F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</w:t>
            </w:r>
            <w:r w:rsidR="0019667C" w:rsidRPr="00340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3,5</w:t>
            </w:r>
          </w:p>
        </w:tc>
      </w:tr>
      <w:tr w:rsidR="00DF5D8B" w:rsidRPr="00340A16" w14:paraId="4C83EA65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F267A" w14:textId="77777777" w:rsidR="00DF5D8B" w:rsidRPr="00340A16" w:rsidRDefault="00DF5D8B" w:rsidP="00340A16">
            <w:pPr>
              <w:pStyle w:val="a9"/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340A16">
              <w:rPr>
                <w:sz w:val="26"/>
                <w:szCs w:val="26"/>
                <w:lang w:val="ru-RU"/>
              </w:rPr>
              <w:t>выбирать материалы для конструкций по их назначению и условиям эксплуатации;</w:t>
            </w:r>
          </w:p>
          <w:p w14:paraId="2E53B7BD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CA7F3" w14:textId="4374F961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</w:t>
            </w:r>
            <w:r w:rsidR="0019667C" w:rsidRPr="00340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</w:t>
            </w:r>
            <w:r w:rsidR="001E00EA" w:rsidRPr="00340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DF5D8B" w:rsidRPr="00340A16" w14:paraId="4E7057AF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40BB7" w14:textId="77777777" w:rsidR="00DF5D8B" w:rsidRPr="00340A16" w:rsidRDefault="00DF5D8B" w:rsidP="00340A16">
            <w:pPr>
              <w:pStyle w:val="a9"/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340A16">
              <w:rPr>
                <w:sz w:val="26"/>
                <w:szCs w:val="26"/>
                <w:lang w:val="ru-RU"/>
              </w:rPr>
              <w:t>проводить исследования и испытания материалов;</w:t>
            </w:r>
          </w:p>
          <w:p w14:paraId="2B026251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29A91" w14:textId="20EEAD9D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лабораторных работ №</w:t>
            </w:r>
            <w:r w:rsidR="001E00EA" w:rsidRPr="00340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7,8</w:t>
            </w:r>
          </w:p>
        </w:tc>
      </w:tr>
      <w:tr w:rsidR="00DF5D8B" w:rsidRPr="00340A16" w14:paraId="34236ED8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0B874" w14:textId="77777777" w:rsidR="00DF5D8B" w:rsidRPr="00340A16" w:rsidRDefault="00DF5D8B" w:rsidP="00340A16">
            <w:pPr>
              <w:pStyle w:val="a9"/>
              <w:spacing w:line="276" w:lineRule="auto"/>
              <w:jc w:val="both"/>
              <w:rPr>
                <w:sz w:val="26"/>
                <w:szCs w:val="26"/>
              </w:rPr>
            </w:pPr>
            <w:r w:rsidRPr="00340A16">
              <w:rPr>
                <w:sz w:val="26"/>
                <w:szCs w:val="26"/>
                <w:lang w:val="ru-RU"/>
              </w:rPr>
              <w:t>рассчитывать и назначать оптимальные режимы резанья</w:t>
            </w:r>
          </w:p>
          <w:p w14:paraId="361118DA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32D73" w14:textId="5EA4FE89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</w:t>
            </w:r>
            <w:r w:rsidR="001E00EA" w:rsidRPr="00340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2,3</w:t>
            </w:r>
          </w:p>
        </w:tc>
      </w:tr>
      <w:tr w:rsidR="00DF5D8B" w:rsidRPr="00340A16" w14:paraId="2768C54C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014AF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Знания: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64A99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F5D8B" w:rsidRPr="00340A16" w14:paraId="6BF3C113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5B5CB" w14:textId="77777777" w:rsidR="00DF5D8B" w:rsidRPr="00340A16" w:rsidRDefault="00DF5D8B" w:rsidP="00340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>закономерности процессов кристаллизации и структурообразования металлов и сплавов, основы их термообработки, способы защиты металлов от коррозии;</w:t>
            </w:r>
          </w:p>
          <w:p w14:paraId="4DFC2DFF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D7636" w14:textId="291D7E86" w:rsidR="00DF5D8B" w:rsidRPr="00340A16" w:rsidRDefault="00DF5D8B" w:rsidP="00340A1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1E00EA"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1,3</w:t>
            </w:r>
          </w:p>
          <w:p w14:paraId="0E2CE903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F5D8B" w:rsidRPr="00340A16" w14:paraId="75829BD4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2DD75" w14:textId="77777777" w:rsidR="00DF5D8B" w:rsidRPr="00340A16" w:rsidRDefault="00DF5D8B" w:rsidP="00340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>классификация и способы получения композиционных материалов;</w:t>
            </w:r>
          </w:p>
          <w:p w14:paraId="7D36862D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660CA" w14:textId="5C8BAA1B" w:rsidR="00DF5D8B" w:rsidRPr="00340A16" w:rsidRDefault="00DF5D8B" w:rsidP="00340A1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Оценка результатов выполнения самостоятельной работы №</w:t>
            </w:r>
            <w:r w:rsidR="001E00EA"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7,8</w:t>
            </w:r>
          </w:p>
          <w:p w14:paraId="687BEEBC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F5D8B" w:rsidRPr="00340A16" w14:paraId="4FB8033F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105AF" w14:textId="77777777" w:rsidR="00DF5D8B" w:rsidRPr="00340A16" w:rsidRDefault="00DF5D8B" w:rsidP="00340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>принципы выбора конструкционных материалов для применения в производстве;</w:t>
            </w:r>
          </w:p>
          <w:p w14:paraId="7263D32D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9A2BA" w14:textId="172BCB8C" w:rsidR="001E00EA" w:rsidRPr="00340A16" w:rsidRDefault="001E00EA" w:rsidP="00340A16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результатов выполнения самостоятельной работы №2,4</w:t>
            </w:r>
          </w:p>
          <w:p w14:paraId="7AA965EC" w14:textId="7509A805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F5D8B" w:rsidRPr="00340A16" w14:paraId="552CFB07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1731B" w14:textId="77777777" w:rsidR="00DF5D8B" w:rsidRPr="00340A16" w:rsidRDefault="00DF5D8B" w:rsidP="00340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>строение и свойства металлов, методы их исследования;</w:t>
            </w:r>
          </w:p>
          <w:p w14:paraId="7289D03C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6908C" w14:textId="18A942C1" w:rsidR="00DF5D8B" w:rsidRPr="00340A16" w:rsidRDefault="00DF5D8B" w:rsidP="00340A1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1E00EA" w:rsidRPr="00340A1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6,9</w:t>
            </w:r>
          </w:p>
          <w:p w14:paraId="12E4235A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DF5D8B" w:rsidRPr="00340A16" w14:paraId="6F758AF1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71263" w14:textId="77777777" w:rsidR="00DF5D8B" w:rsidRPr="00340A16" w:rsidRDefault="00DF5D8B" w:rsidP="00340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>классификацию материалов, металлов и сплавов, их область применения;</w:t>
            </w:r>
          </w:p>
          <w:p w14:paraId="59792772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B2532" w14:textId="5AFE80AE" w:rsidR="00DF5D8B" w:rsidRPr="00340A16" w:rsidRDefault="00DF5D8B" w:rsidP="00340A1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1E00EA"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10,11</w:t>
            </w:r>
          </w:p>
          <w:p w14:paraId="32FEAE68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5D8B" w:rsidRPr="00340A16" w14:paraId="0544D2EE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0447A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 xml:space="preserve">методику расчета и назначения режимов резания для различных видов работ                   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FB8CB" w14:textId="1172673D" w:rsidR="00DF5D8B" w:rsidRPr="00340A16" w:rsidRDefault="00DF5D8B" w:rsidP="00340A1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1E00EA"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5,11</w:t>
            </w:r>
          </w:p>
          <w:p w14:paraId="4CD0E743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909" w:rsidRPr="00340A16" w14:paraId="4232E1A3" w14:textId="77777777" w:rsidTr="00BD7F42">
        <w:tc>
          <w:tcPr>
            <w:tcW w:w="4326" w:type="dxa"/>
          </w:tcPr>
          <w:p w14:paraId="632B49FA" w14:textId="77777777" w:rsidR="00243909" w:rsidRPr="00D95089" w:rsidRDefault="00243909" w:rsidP="0024390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bookmarkStart w:id="3" w:name="_Hlk32744642"/>
            <w:r w:rsidRPr="00D9508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14:paraId="3C5CA2EB" w14:textId="0EC1EAA5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5245" w:type="dxa"/>
          </w:tcPr>
          <w:p w14:paraId="48E2DC86" w14:textId="59DDE4F3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243909" w:rsidRPr="00340A16" w14:paraId="6CD42B75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705B4" w14:textId="77777777" w:rsidR="00243909" w:rsidRPr="00340A16" w:rsidRDefault="00243909" w:rsidP="00243909">
            <w:pPr>
              <w:pStyle w:val="a6"/>
              <w:tabs>
                <w:tab w:val="left" w:pos="900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 xml:space="preserve">ОК 1. Понимать сущность и социальную значимость своей будущей профессии, проявлять к ней устойчивый интерес.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7B33D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Анализ степени </w:t>
            </w:r>
            <w:proofErr w:type="gramStart"/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участия</w:t>
            </w:r>
            <w:proofErr w:type="gramEnd"/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обучающегося в</w:t>
            </w:r>
          </w:p>
          <w:p w14:paraId="69729BE9" w14:textId="68440FC9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243909" w:rsidRPr="00340A16" w14:paraId="24287DA7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42456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2C266" w14:textId="2D890A21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243909" w:rsidRPr="00340A16" w14:paraId="72FB8F84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924CB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888D5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7786389B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73367B6E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1CB55145" w14:textId="0C2A252C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243909" w:rsidRPr="00340A16" w14:paraId="357629F1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DB7C9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63B79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76C43D16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616874AB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0440652D" w14:textId="7F50B1BD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243909" w:rsidRPr="00340A16" w14:paraId="7DEB84FB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3DE0B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 xml:space="preserve">ОК 5. Использовать информационно-коммуникационные технологии в профессиональной </w:t>
            </w:r>
            <w:r w:rsidRPr="00340A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деятельности.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6644F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Текущий контроль в форме: </w:t>
            </w:r>
          </w:p>
          <w:p w14:paraId="6EA2F6AD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  <w:p w14:paraId="0DD9F728" w14:textId="55BF95E5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909" w:rsidRPr="00340A16" w14:paraId="1D3E2531" w14:textId="77777777" w:rsidTr="006E3AA1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98E03" w14:textId="77777777" w:rsidR="00243909" w:rsidRPr="00340A16" w:rsidRDefault="00243909" w:rsidP="00243909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6. Работать в коллективе и команде, эффективно общаться с коллегами, руководством, потребителями.</w:t>
            </w:r>
          </w:p>
          <w:p w14:paraId="39A9FA9B" w14:textId="77777777" w:rsidR="00243909" w:rsidRPr="00340A16" w:rsidRDefault="00243909" w:rsidP="00243909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E2BBA" w14:textId="77777777" w:rsidR="00243909" w:rsidRPr="00340A16" w:rsidRDefault="00243909" w:rsidP="0024390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Анализ степени </w:t>
            </w:r>
            <w:proofErr w:type="gramStart"/>
            <w:r w:rsidRPr="00340A1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участия</w:t>
            </w:r>
            <w:proofErr w:type="gramEnd"/>
            <w:r w:rsidRPr="00340A1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обучающегося в</w:t>
            </w:r>
          </w:p>
          <w:p w14:paraId="48FFED44" w14:textId="72407986" w:rsidR="00243909" w:rsidRPr="00340A16" w:rsidRDefault="00243909" w:rsidP="0024390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243909" w:rsidRPr="00340A16" w14:paraId="5111A22B" w14:textId="77777777" w:rsidTr="006E3AA1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59A52" w14:textId="77777777" w:rsidR="00243909" w:rsidRPr="00340A16" w:rsidRDefault="00243909" w:rsidP="00243909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14:paraId="619E2D9A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869DB" w14:textId="2E830CBB" w:rsidR="00243909" w:rsidRPr="00340A16" w:rsidRDefault="00243909" w:rsidP="0024390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  <w:tr w:rsidR="00243909" w:rsidRPr="00340A16" w14:paraId="50D1694D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71A86" w14:textId="77777777" w:rsidR="00243909" w:rsidRPr="00340A16" w:rsidRDefault="00243909" w:rsidP="00243909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14:paraId="5611446B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C2FEE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Анализ степени </w:t>
            </w:r>
            <w:proofErr w:type="gramStart"/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участия</w:t>
            </w:r>
            <w:proofErr w:type="gramEnd"/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обучающегося в</w:t>
            </w:r>
          </w:p>
          <w:p w14:paraId="6F7AB07C" w14:textId="4117C109" w:rsidR="00243909" w:rsidRPr="00340A16" w:rsidRDefault="00243909" w:rsidP="0024390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243909" w:rsidRPr="00340A16" w14:paraId="7C7ACDFF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18A50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5966E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14:paraId="77E3E2A5" w14:textId="47554E9C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909" w:rsidRPr="00340A16" w14:paraId="5F6AFDBD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C1347" w14:textId="77777777" w:rsidR="00243909" w:rsidRPr="00243909" w:rsidRDefault="00243909" w:rsidP="0024390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439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обучения </w:t>
            </w:r>
          </w:p>
          <w:p w14:paraId="316E0C44" w14:textId="107DADD2" w:rsidR="00243909" w:rsidRPr="00243909" w:rsidRDefault="00243909" w:rsidP="0024390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439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(профессиональных компетенции) </w:t>
            </w:r>
            <w:r w:rsidRPr="002439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ab/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960FF" w14:textId="40821566" w:rsidR="00243909" w:rsidRPr="00243909" w:rsidRDefault="00243909" w:rsidP="002439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 w:rsidRPr="002439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243909" w:rsidRPr="00340A16" w14:paraId="30A6E175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DABCC" w14:textId="77777777" w:rsidR="00243909" w:rsidRPr="00340A16" w:rsidRDefault="00243909" w:rsidP="00243909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>ПК 1.1. Осуществлять обслуживание и эксплуатацию холодильного оборудования (по отраслям)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463D5" w14:textId="77777777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практических работ №1,2,4</w:t>
            </w:r>
          </w:p>
        </w:tc>
      </w:tr>
      <w:tr w:rsidR="00243909" w:rsidRPr="00340A16" w14:paraId="35CA5D78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421BE" w14:textId="77777777" w:rsidR="00243909" w:rsidRPr="00340A16" w:rsidRDefault="00243909" w:rsidP="00243909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 xml:space="preserve">ПК 1.2 </w:t>
            </w:r>
            <w:r w:rsidRPr="00340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Обнаруживать неисправную работу холодильного оборудования и принимать меры для устранения и предупреждения отказов и аварий.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F4081" w14:textId="6FDA37A7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практической работы №2,10</w:t>
            </w:r>
          </w:p>
        </w:tc>
      </w:tr>
      <w:tr w:rsidR="00243909" w:rsidRPr="00340A16" w14:paraId="4169F67B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09ECF" w14:textId="77777777" w:rsidR="00243909" w:rsidRPr="00340A16" w:rsidRDefault="00243909" w:rsidP="00243909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 xml:space="preserve">ПК 1.3  </w:t>
            </w:r>
            <w:r w:rsidRPr="00340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Анализировать и оценивать режимы работы холодильного оборудования.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9395A" w14:textId="77777777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практических работ №7,8</w:t>
            </w:r>
          </w:p>
        </w:tc>
      </w:tr>
      <w:tr w:rsidR="00243909" w:rsidRPr="00340A16" w14:paraId="4569744C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19CC9" w14:textId="77777777" w:rsidR="00243909" w:rsidRPr="00340A16" w:rsidRDefault="00243909" w:rsidP="00243909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 xml:space="preserve">ПК 1.4. </w:t>
            </w:r>
            <w:r w:rsidRPr="00340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Проводить работы по настройке и регулированию работы систем автоматизации холодильного оборудования.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8852A" w14:textId="77777777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практических работ №1,5</w:t>
            </w:r>
          </w:p>
        </w:tc>
      </w:tr>
      <w:tr w:rsidR="00243909" w:rsidRPr="00340A16" w14:paraId="48F38D4C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F71DB" w14:textId="77777777" w:rsidR="00243909" w:rsidRPr="00340A16" w:rsidRDefault="00243909" w:rsidP="00243909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>ПК 2.1. Участвовать в организации</w:t>
            </w:r>
            <w:r w:rsidRPr="00340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выполнять работы по подготовке к ремонту и испытаниям </w:t>
            </w:r>
            <w:r w:rsidRPr="00340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холодильного оборудования.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FCE20" w14:textId="36FDC2FE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Оценка результатов выполнения практических работ №5,7</w:t>
            </w:r>
          </w:p>
        </w:tc>
      </w:tr>
      <w:tr w:rsidR="00243909" w:rsidRPr="00340A16" w14:paraId="51B19713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07733" w14:textId="77777777" w:rsidR="00243909" w:rsidRPr="00340A16" w:rsidRDefault="00243909" w:rsidP="00243909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 xml:space="preserve">ПК 2.2. </w:t>
            </w:r>
            <w:r w:rsidRPr="00340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9AA28" w14:textId="460EC7E4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результатов выполнения практических работ №3,4</w:t>
            </w:r>
          </w:p>
        </w:tc>
      </w:tr>
      <w:tr w:rsidR="00243909" w:rsidRPr="00340A16" w14:paraId="4E6EAE89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D85E0" w14:textId="77777777" w:rsidR="00243909" w:rsidRPr="00340A16" w:rsidRDefault="00243909" w:rsidP="00243909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 xml:space="preserve">ПК 2.3 </w:t>
            </w:r>
            <w:r w:rsidRPr="00340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Участвовать в организации и выполнять различные виды испытаний холодильного оборудования.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937BE" w14:textId="728287E3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результатов выполнения самостоятельной работы №3</w:t>
            </w:r>
          </w:p>
          <w:p w14:paraId="2D05B147" w14:textId="77777777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909" w:rsidRPr="00340A16" w14:paraId="336244BA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A8B06" w14:textId="77777777" w:rsidR="00243909" w:rsidRPr="00340A16" w:rsidRDefault="00243909" w:rsidP="00243909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>ПК 3.1 Участие в планировании работы структурного подразделения для реализации производственной деятельности.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42313" w14:textId="7CF64FA5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</w:t>
            </w:r>
          </w:p>
        </w:tc>
      </w:tr>
      <w:tr w:rsidR="00243909" w:rsidRPr="00340A16" w14:paraId="6C0CF824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36F95" w14:textId="77777777" w:rsidR="00243909" w:rsidRPr="00340A16" w:rsidRDefault="00243909" w:rsidP="00243909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B850C" w14:textId="77777777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40A16"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задач.</w:t>
            </w:r>
          </w:p>
          <w:p w14:paraId="250C8311" w14:textId="6874808C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909" w:rsidRPr="00340A16" w14:paraId="7C07CF5E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87C88" w14:textId="77777777" w:rsidR="00243909" w:rsidRPr="00340A16" w:rsidRDefault="00243909" w:rsidP="00243909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>ПК 3.3 Участвовать в анализе и оценке качества выполняемых работ структурного подразделения.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74D6B" w14:textId="77777777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Анализ степени </w:t>
            </w:r>
            <w:proofErr w:type="gramStart"/>
            <w:r w:rsidRPr="00340A16">
              <w:rPr>
                <w:rFonts w:ascii="Times New Roman" w:hAnsi="Times New Roman" w:cs="Times New Roman"/>
                <w:bCs/>
                <w:sz w:val="26"/>
                <w:szCs w:val="26"/>
              </w:rPr>
              <w:t>участия</w:t>
            </w:r>
            <w:proofErr w:type="gramEnd"/>
            <w:r w:rsidRPr="00340A1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обучающегося в</w:t>
            </w:r>
          </w:p>
          <w:p w14:paraId="1CEE4633" w14:textId="5901E8AC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bCs/>
                <w:sz w:val="26"/>
                <w:szCs w:val="26"/>
              </w:rPr>
              <w:t>работе малыми группами с целью выбора эффективного решения поставленной задачи.</w:t>
            </w:r>
          </w:p>
        </w:tc>
      </w:tr>
      <w:bookmarkEnd w:id="3"/>
    </w:tbl>
    <w:p w14:paraId="52AB35DE" w14:textId="77777777" w:rsidR="00DF5D8B" w:rsidRDefault="00DF5D8B" w:rsidP="00DF5D8B"/>
    <w:p w14:paraId="542DBD35" w14:textId="77777777" w:rsidR="00237602" w:rsidRDefault="00237602" w:rsidP="00DF5D8B"/>
    <w:p w14:paraId="79C08938" w14:textId="77777777" w:rsidR="00237602" w:rsidRDefault="00237602" w:rsidP="00DF5D8B"/>
    <w:p w14:paraId="6A5D29EB" w14:textId="77777777" w:rsidR="00237602" w:rsidRDefault="00237602" w:rsidP="00DF5D8B"/>
    <w:p w14:paraId="131E10E3" w14:textId="77777777" w:rsidR="00237602" w:rsidRDefault="00237602" w:rsidP="00DF5D8B"/>
    <w:p w14:paraId="037A9941" w14:textId="77777777" w:rsidR="00237602" w:rsidRDefault="00237602" w:rsidP="00DF5D8B"/>
    <w:p w14:paraId="1155FC5A" w14:textId="77777777" w:rsidR="00237602" w:rsidRDefault="00237602" w:rsidP="00DF5D8B"/>
    <w:p w14:paraId="2ABEC2D7" w14:textId="77777777" w:rsidR="00237602" w:rsidRDefault="00237602" w:rsidP="00DF5D8B"/>
    <w:p w14:paraId="73458A25" w14:textId="77777777" w:rsidR="00237602" w:rsidRDefault="00237602" w:rsidP="00DF5D8B"/>
    <w:p w14:paraId="4DD197B0" w14:textId="77777777" w:rsidR="00237602" w:rsidRDefault="00237602" w:rsidP="00DF5D8B"/>
    <w:p w14:paraId="7CB52AA7" w14:textId="77777777" w:rsidR="00237602" w:rsidRDefault="00237602" w:rsidP="00DF5D8B"/>
    <w:p w14:paraId="4D324234" w14:textId="77777777" w:rsidR="00237602" w:rsidRDefault="00237602" w:rsidP="00DF5D8B"/>
    <w:p w14:paraId="1C229059" w14:textId="77777777" w:rsidR="00237602" w:rsidRDefault="00237602" w:rsidP="00DF5D8B"/>
    <w:p w14:paraId="7508566F" w14:textId="77777777" w:rsidR="00237602" w:rsidRDefault="00237602" w:rsidP="00DF5D8B"/>
    <w:p w14:paraId="5BE8D1B0" w14:textId="77777777" w:rsidR="00237602" w:rsidRDefault="00237602" w:rsidP="00DF5D8B"/>
    <w:p w14:paraId="0DC14666" w14:textId="77777777" w:rsidR="00237602" w:rsidRDefault="00237602" w:rsidP="00DF5D8B"/>
    <w:p w14:paraId="4AB67B64" w14:textId="77777777" w:rsidR="00237602" w:rsidRDefault="00237602" w:rsidP="00DF5D8B"/>
    <w:p w14:paraId="55A877FB" w14:textId="77777777" w:rsidR="00237602" w:rsidRDefault="00237602" w:rsidP="00DF5D8B"/>
    <w:p w14:paraId="3B0FAB0E" w14:textId="77777777" w:rsidR="00237602" w:rsidRDefault="00237602" w:rsidP="00DF5D8B"/>
    <w:p w14:paraId="63220DE1" w14:textId="77777777" w:rsidR="00237602" w:rsidRDefault="00237602" w:rsidP="00DF5D8B"/>
    <w:p w14:paraId="2C7B49C1" w14:textId="77777777" w:rsidR="00237602" w:rsidRDefault="00237602" w:rsidP="00DF5D8B"/>
    <w:p w14:paraId="10C942DD" w14:textId="77777777" w:rsidR="00237602" w:rsidRDefault="00237602" w:rsidP="00DF5D8B"/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6"/>
        <w:gridCol w:w="5245"/>
      </w:tblGrid>
      <w:tr w:rsidR="00280474" w:rsidRPr="0065687B" w14:paraId="42C11646" w14:textId="77777777" w:rsidTr="00355E69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5FDD0" w14:textId="77777777" w:rsidR="00280474" w:rsidRPr="0065687B" w:rsidRDefault="00280474" w:rsidP="00355E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568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Личностные результаты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CF370" w14:textId="77777777" w:rsidR="00F312F7" w:rsidRDefault="00F312F7" w:rsidP="00F312F7">
            <w:pPr>
              <w:pStyle w:val="ac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spacing w:val="-67"/>
                <w:kern w:val="0"/>
                <w:szCs w:val="24"/>
                <w:lang w:eastAsia="ru-RU" w:bidi="ar-SA"/>
              </w:rPr>
            </w:pPr>
            <w:r>
              <w:rPr>
                <w:b/>
              </w:rPr>
              <w:t>Оценка освоения ОПОП в части достижения личностных результатов</w:t>
            </w:r>
          </w:p>
          <w:p w14:paraId="3D56B741" w14:textId="30A0BD3A" w:rsidR="00280474" w:rsidRPr="0065687B" w:rsidRDefault="00280474" w:rsidP="00355E69">
            <w:pPr>
              <w:spacing w:line="276" w:lineRule="auto"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280474" w:rsidRPr="0065687B" w14:paraId="5EDE8E9F" w14:textId="77777777" w:rsidTr="00355E69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05739" w14:textId="77777777" w:rsidR="00280474" w:rsidRPr="0065687B" w:rsidRDefault="00280474" w:rsidP="00355E6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ЛР 8 Готовый соответствовать ожиданиям работодателей: </w:t>
            </w:r>
            <w:proofErr w:type="spellStart"/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t>проектно</w:t>
            </w:r>
            <w:proofErr w:type="spellEnd"/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EC660" w14:textId="77777777" w:rsidR="00280474" w:rsidRPr="0065687B" w:rsidRDefault="00280474" w:rsidP="00355E69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-оценка прохождения практики (деятельности студента) руководителем предприятия</w:t>
            </w:r>
          </w:p>
          <w:p w14:paraId="482D3235" w14:textId="77777777" w:rsidR="00280474" w:rsidRPr="0065687B" w:rsidRDefault="00280474" w:rsidP="00355E69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участие во всероссийских, региональных, мероприятий профессиональной направленности (олимпиады, конкурсы профессионального мастерства и </w:t>
            </w:r>
            <w:proofErr w:type="spellStart"/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др</w:t>
            </w:r>
            <w:proofErr w:type="spellEnd"/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)</w:t>
            </w:r>
          </w:p>
          <w:p w14:paraId="08EBF339" w14:textId="77777777" w:rsidR="00280474" w:rsidRPr="0065687B" w:rsidRDefault="00280474" w:rsidP="00355E69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351FA3" w:rsidRPr="00792FB1" w14:paraId="1DE679CA" w14:textId="77777777" w:rsidTr="00355E69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BE8E6" w14:textId="4FCF3860" w:rsidR="00351FA3" w:rsidRPr="0065687B" w:rsidRDefault="00351FA3" w:rsidP="00355E6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C4E92">
              <w:rPr>
                <w:b/>
              </w:rPr>
              <w:t>Личностные результаты</w:t>
            </w:r>
            <w:r w:rsidRPr="009C4E92">
              <w:rPr>
                <w:b/>
                <w:spacing w:val="1"/>
              </w:rPr>
              <w:t xml:space="preserve"> </w:t>
            </w:r>
            <w:r w:rsidRPr="009C4E92">
              <w:rPr>
                <w:b/>
              </w:rPr>
              <w:t>реализации</w:t>
            </w:r>
            <w:r w:rsidRPr="009C4E92">
              <w:rPr>
                <w:b/>
                <w:spacing w:val="-5"/>
              </w:rPr>
              <w:t xml:space="preserve"> </w:t>
            </w:r>
            <w:r w:rsidRPr="009C4E92">
              <w:rPr>
                <w:b/>
              </w:rPr>
              <w:t>программы</w:t>
            </w:r>
            <w:r w:rsidRPr="009C4E92">
              <w:rPr>
                <w:b/>
                <w:spacing w:val="-3"/>
              </w:rPr>
              <w:t xml:space="preserve"> </w:t>
            </w:r>
            <w:r w:rsidRPr="009C4E92">
              <w:rPr>
                <w:b/>
              </w:rPr>
              <w:t>воспитания,</w:t>
            </w:r>
            <w:r>
              <w:rPr>
                <w:b/>
              </w:rPr>
              <w:t xml:space="preserve"> </w:t>
            </w:r>
            <w:r w:rsidRPr="009C4E92">
              <w:rPr>
                <w:b/>
              </w:rPr>
              <w:t>определенные</w:t>
            </w:r>
            <w:r w:rsidRPr="009C4E92">
              <w:rPr>
                <w:b/>
                <w:spacing w:val="-5"/>
              </w:rPr>
              <w:t xml:space="preserve"> </w:t>
            </w:r>
            <w:r w:rsidRPr="009C4E92">
              <w:rPr>
                <w:b/>
              </w:rPr>
              <w:t>отраслевыми</w:t>
            </w:r>
            <w:r w:rsidRPr="009C4E92">
              <w:rPr>
                <w:b/>
                <w:spacing w:val="-3"/>
              </w:rPr>
              <w:t xml:space="preserve"> </w:t>
            </w:r>
            <w:r w:rsidRPr="009C4E92">
              <w:rPr>
                <w:b/>
              </w:rPr>
              <w:t>требованиями</w:t>
            </w:r>
            <w:r w:rsidRPr="009C4E92">
              <w:rPr>
                <w:b/>
                <w:spacing w:val="-2"/>
              </w:rPr>
              <w:t xml:space="preserve"> </w:t>
            </w:r>
            <w:r w:rsidRPr="009C4E92">
              <w:rPr>
                <w:b/>
              </w:rPr>
              <w:t>к</w:t>
            </w:r>
            <w:r w:rsidRPr="009C4E92">
              <w:rPr>
                <w:b/>
                <w:spacing w:val="-3"/>
              </w:rPr>
              <w:t xml:space="preserve"> </w:t>
            </w:r>
            <w:r w:rsidRPr="009C4E92">
              <w:rPr>
                <w:b/>
              </w:rPr>
              <w:t>деловым</w:t>
            </w:r>
            <w:r w:rsidRPr="009C4E92">
              <w:rPr>
                <w:b/>
                <w:spacing w:val="-3"/>
              </w:rPr>
              <w:t xml:space="preserve"> </w:t>
            </w:r>
            <w:r w:rsidRPr="009C4E92">
              <w:rPr>
                <w:b/>
              </w:rPr>
              <w:t>качествам</w:t>
            </w:r>
            <w:r w:rsidRPr="009C4E92">
              <w:rPr>
                <w:b/>
                <w:spacing w:val="-4"/>
              </w:rPr>
              <w:t xml:space="preserve"> </w:t>
            </w:r>
            <w:r w:rsidRPr="009C4E92">
              <w:rPr>
                <w:b/>
              </w:rPr>
              <w:t>личности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0A89F" w14:textId="77777777" w:rsidR="00F312F7" w:rsidRDefault="00F312F7" w:rsidP="00F312F7">
            <w:pPr>
              <w:pStyle w:val="ac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spacing w:val="-67"/>
                <w:kern w:val="0"/>
                <w:szCs w:val="24"/>
                <w:lang w:eastAsia="ru-RU" w:bidi="ar-SA"/>
              </w:rPr>
            </w:pPr>
            <w:r>
              <w:rPr>
                <w:b/>
              </w:rPr>
              <w:t>Оценка освоения ОПОП в части достижения личностных результатов</w:t>
            </w:r>
          </w:p>
          <w:p w14:paraId="79D28FE0" w14:textId="06F3DB12" w:rsidR="00351FA3" w:rsidRPr="0065687B" w:rsidRDefault="00351FA3" w:rsidP="00355E69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</w:tr>
      <w:tr w:rsidR="00280474" w:rsidRPr="00792FB1" w14:paraId="5952A844" w14:textId="77777777" w:rsidTr="00355E69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5CD4B" w14:textId="77777777" w:rsidR="00280474" w:rsidRPr="0065687B" w:rsidRDefault="00280474" w:rsidP="00355E6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1B792" w14:textId="77777777" w:rsidR="00280474" w:rsidRPr="0065687B" w:rsidRDefault="00280474" w:rsidP="00355E69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14:paraId="546C49A9" w14:textId="77777777" w:rsidR="00280474" w:rsidRPr="00632179" w:rsidRDefault="00280474" w:rsidP="00355E69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Pr="0065687B">
              <w:t xml:space="preserve"> </w:t>
            </w: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</w:tbl>
    <w:p w14:paraId="530E2AAB" w14:textId="77777777" w:rsidR="00280474" w:rsidRDefault="00280474" w:rsidP="00280474"/>
    <w:p w14:paraId="0D3E7512" w14:textId="77777777" w:rsidR="0098395B" w:rsidRDefault="0098395B" w:rsidP="00DF5D8B">
      <w:pPr>
        <w:pStyle w:val="15"/>
        <w:keepNext/>
        <w:keepLines/>
        <w:shd w:val="clear" w:color="auto" w:fill="auto"/>
        <w:tabs>
          <w:tab w:val="left" w:pos="403"/>
        </w:tabs>
        <w:spacing w:after="0" w:line="317" w:lineRule="exact"/>
        <w:ind w:right="500"/>
        <w:jc w:val="left"/>
      </w:pPr>
    </w:p>
    <w:sectPr w:rsidR="0098395B" w:rsidSect="00340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073057" w14:textId="77777777" w:rsidR="00F65CDF" w:rsidRDefault="00F65CDF" w:rsidP="00F76FD2">
      <w:r>
        <w:separator/>
      </w:r>
    </w:p>
  </w:endnote>
  <w:endnote w:type="continuationSeparator" w:id="0">
    <w:p w14:paraId="5427324C" w14:textId="77777777" w:rsidR="00F65CDF" w:rsidRDefault="00F65CDF" w:rsidP="00F76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5174"/>
      <w:docPartObj>
        <w:docPartGallery w:val="Page Numbers (Bottom of Page)"/>
        <w:docPartUnique/>
      </w:docPartObj>
    </w:sdtPr>
    <w:sdtEndPr/>
    <w:sdtContent>
      <w:p w14:paraId="12AA35A2" w14:textId="52309E1A" w:rsidR="006E3AA1" w:rsidRDefault="006E3AA1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5BC5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14:paraId="26D83DE0" w14:textId="77777777" w:rsidR="006E3AA1" w:rsidRDefault="006E3AA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DDF6D4" w14:textId="77777777" w:rsidR="00F65CDF" w:rsidRDefault="00F65CDF" w:rsidP="00F76FD2">
      <w:r>
        <w:separator/>
      </w:r>
    </w:p>
  </w:footnote>
  <w:footnote w:type="continuationSeparator" w:id="0">
    <w:p w14:paraId="3B1AE483" w14:textId="77777777" w:rsidR="00F65CDF" w:rsidRDefault="00F65CDF" w:rsidP="00F76F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B"/>
    <w:multiLevelType w:val="multilevel"/>
    <w:tmpl w:val="0000000B"/>
    <w:name w:val="WW8Num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60"/>
        </w:tabs>
        <w:ind w:left="14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534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00000E"/>
    <w:multiLevelType w:val="hybridMultilevel"/>
    <w:tmpl w:val="1BEFD79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14A36AD8"/>
    <w:multiLevelType w:val="multilevel"/>
    <w:tmpl w:val="57920356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</w:abstractNum>
  <w:abstractNum w:abstractNumId="7" w15:restartNumberingAfterBreak="0">
    <w:nsid w:val="320F26E3"/>
    <w:multiLevelType w:val="hybridMultilevel"/>
    <w:tmpl w:val="3E42B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420439"/>
    <w:multiLevelType w:val="multilevel"/>
    <w:tmpl w:val="3BF0B8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3EC12F3F"/>
    <w:multiLevelType w:val="multilevel"/>
    <w:tmpl w:val="9806A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82E551A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</w:abstractNum>
  <w:abstractNum w:abstractNumId="11" w15:restartNumberingAfterBreak="0">
    <w:nsid w:val="58212665"/>
    <w:multiLevelType w:val="hybridMultilevel"/>
    <w:tmpl w:val="2E4C7824"/>
    <w:lvl w:ilvl="0" w:tplc="1E9804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072E4E"/>
    <w:multiLevelType w:val="hybridMultilevel"/>
    <w:tmpl w:val="DCA683D2"/>
    <w:lvl w:ilvl="0" w:tplc="0419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762D16"/>
    <w:multiLevelType w:val="hybridMultilevel"/>
    <w:tmpl w:val="A792F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1B42F5"/>
    <w:multiLevelType w:val="hybridMultilevel"/>
    <w:tmpl w:val="8196D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8"/>
  </w:num>
  <w:num w:numId="8">
    <w:abstractNumId w:val="5"/>
  </w:num>
  <w:num w:numId="9">
    <w:abstractNumId w:val="12"/>
  </w:num>
  <w:num w:numId="10">
    <w:abstractNumId w:val="7"/>
  </w:num>
  <w:num w:numId="11">
    <w:abstractNumId w:val="14"/>
  </w:num>
  <w:num w:numId="12">
    <w:abstractNumId w:val="11"/>
  </w:num>
  <w:num w:numId="13">
    <w:abstractNumId w:val="13"/>
  </w:num>
  <w:num w:numId="14">
    <w:abstractNumId w:val="10"/>
  </w:num>
  <w:num w:numId="15">
    <w:abstractNumId w:val="6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7F6F"/>
    <w:rsid w:val="0006313E"/>
    <w:rsid w:val="00063584"/>
    <w:rsid w:val="00064241"/>
    <w:rsid w:val="00071010"/>
    <w:rsid w:val="000B6ABC"/>
    <w:rsid w:val="000D079B"/>
    <w:rsid w:val="001057A6"/>
    <w:rsid w:val="0011569D"/>
    <w:rsid w:val="001156DE"/>
    <w:rsid w:val="00121129"/>
    <w:rsid w:val="00125522"/>
    <w:rsid w:val="00126184"/>
    <w:rsid w:val="00147E0D"/>
    <w:rsid w:val="001614AE"/>
    <w:rsid w:val="001661A2"/>
    <w:rsid w:val="00172C00"/>
    <w:rsid w:val="0019667C"/>
    <w:rsid w:val="001B6D93"/>
    <w:rsid w:val="001D310C"/>
    <w:rsid w:val="001E00EA"/>
    <w:rsid w:val="001F0998"/>
    <w:rsid w:val="00215681"/>
    <w:rsid w:val="00237602"/>
    <w:rsid w:val="00243909"/>
    <w:rsid w:val="0024516C"/>
    <w:rsid w:val="00277237"/>
    <w:rsid w:val="00280474"/>
    <w:rsid w:val="0029345F"/>
    <w:rsid w:val="002A1D81"/>
    <w:rsid w:val="002E111A"/>
    <w:rsid w:val="00324803"/>
    <w:rsid w:val="003259ED"/>
    <w:rsid w:val="00332E1E"/>
    <w:rsid w:val="00340A16"/>
    <w:rsid w:val="00344466"/>
    <w:rsid w:val="00351FA3"/>
    <w:rsid w:val="00366BB4"/>
    <w:rsid w:val="0037299B"/>
    <w:rsid w:val="00397DA0"/>
    <w:rsid w:val="003C7333"/>
    <w:rsid w:val="003E1205"/>
    <w:rsid w:val="003E4488"/>
    <w:rsid w:val="004174D6"/>
    <w:rsid w:val="00427385"/>
    <w:rsid w:val="00465F3F"/>
    <w:rsid w:val="004A29C9"/>
    <w:rsid w:val="004B4F19"/>
    <w:rsid w:val="004C060F"/>
    <w:rsid w:val="0053524E"/>
    <w:rsid w:val="0057568D"/>
    <w:rsid w:val="00590D33"/>
    <w:rsid w:val="005A085D"/>
    <w:rsid w:val="005A3B6F"/>
    <w:rsid w:val="005A7055"/>
    <w:rsid w:val="005B2D92"/>
    <w:rsid w:val="005B6688"/>
    <w:rsid w:val="005E770E"/>
    <w:rsid w:val="005F7BB8"/>
    <w:rsid w:val="00633BF7"/>
    <w:rsid w:val="00645FA2"/>
    <w:rsid w:val="00657A3E"/>
    <w:rsid w:val="00686441"/>
    <w:rsid w:val="006B5BC5"/>
    <w:rsid w:val="006B755C"/>
    <w:rsid w:val="006E0064"/>
    <w:rsid w:val="006E3AA1"/>
    <w:rsid w:val="007340CC"/>
    <w:rsid w:val="0073511F"/>
    <w:rsid w:val="007457CD"/>
    <w:rsid w:val="00767F6C"/>
    <w:rsid w:val="00792E17"/>
    <w:rsid w:val="007A09E8"/>
    <w:rsid w:val="007A40C2"/>
    <w:rsid w:val="00804B53"/>
    <w:rsid w:val="00821C18"/>
    <w:rsid w:val="00822A69"/>
    <w:rsid w:val="008241FF"/>
    <w:rsid w:val="008561A4"/>
    <w:rsid w:val="008D2430"/>
    <w:rsid w:val="008E7E49"/>
    <w:rsid w:val="0098395B"/>
    <w:rsid w:val="009A1369"/>
    <w:rsid w:val="009F3814"/>
    <w:rsid w:val="009F73A5"/>
    <w:rsid w:val="00A124E3"/>
    <w:rsid w:val="00A2037A"/>
    <w:rsid w:val="00A243CE"/>
    <w:rsid w:val="00A42F9C"/>
    <w:rsid w:val="00A450D4"/>
    <w:rsid w:val="00A57C94"/>
    <w:rsid w:val="00A85E65"/>
    <w:rsid w:val="00AE5D5E"/>
    <w:rsid w:val="00B069B0"/>
    <w:rsid w:val="00B153DE"/>
    <w:rsid w:val="00B42EE5"/>
    <w:rsid w:val="00B45E7B"/>
    <w:rsid w:val="00B5644E"/>
    <w:rsid w:val="00B77896"/>
    <w:rsid w:val="00BE71D0"/>
    <w:rsid w:val="00C84C2D"/>
    <w:rsid w:val="00C8612C"/>
    <w:rsid w:val="00CA5CBC"/>
    <w:rsid w:val="00CB3B5B"/>
    <w:rsid w:val="00CC1F21"/>
    <w:rsid w:val="00D12552"/>
    <w:rsid w:val="00D552CF"/>
    <w:rsid w:val="00D70D10"/>
    <w:rsid w:val="00D855A8"/>
    <w:rsid w:val="00D86B80"/>
    <w:rsid w:val="00D874A9"/>
    <w:rsid w:val="00D87841"/>
    <w:rsid w:val="00DB32CA"/>
    <w:rsid w:val="00DC1BFA"/>
    <w:rsid w:val="00DF5D8B"/>
    <w:rsid w:val="00E433E3"/>
    <w:rsid w:val="00E82F81"/>
    <w:rsid w:val="00E856AA"/>
    <w:rsid w:val="00EB338E"/>
    <w:rsid w:val="00EB3723"/>
    <w:rsid w:val="00F07028"/>
    <w:rsid w:val="00F312F7"/>
    <w:rsid w:val="00F41DD0"/>
    <w:rsid w:val="00F44BAF"/>
    <w:rsid w:val="00F53A43"/>
    <w:rsid w:val="00F65CDF"/>
    <w:rsid w:val="00F76FD2"/>
    <w:rsid w:val="00F97F6F"/>
    <w:rsid w:val="00FC68E2"/>
    <w:rsid w:val="00FE52C6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824D3"/>
  <w15:docId w15:val="{F53CF707-2193-427D-9789-02128564B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6F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F97F6F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 w:cs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6F"/>
    <w:rPr>
      <w:rFonts w:ascii="Cambria" w:eastAsia="SimSun" w:hAnsi="Cambria" w:cs="Cambria"/>
      <w:b/>
      <w:bCs/>
      <w:kern w:val="1"/>
      <w:sz w:val="32"/>
      <w:szCs w:val="32"/>
      <w:lang w:eastAsia="zh-CN" w:bidi="hi-IN"/>
    </w:rPr>
  </w:style>
  <w:style w:type="character" w:styleId="a3">
    <w:name w:val="Hyperlink"/>
    <w:rsid w:val="00F97F6F"/>
    <w:rPr>
      <w:color w:val="000080"/>
      <w:u w:val="single"/>
    </w:rPr>
  </w:style>
  <w:style w:type="character" w:customStyle="1" w:styleId="a4">
    <w:name w:val="Основной текст Знак"/>
    <w:basedOn w:val="a0"/>
    <w:rsid w:val="00F97F6F"/>
    <w:rPr>
      <w:rFonts w:eastAsia="Calibri"/>
      <w:sz w:val="24"/>
      <w:szCs w:val="24"/>
      <w:lang w:val="la-Latn" w:bidi="ar-SA"/>
    </w:rPr>
  </w:style>
  <w:style w:type="character" w:customStyle="1" w:styleId="11">
    <w:name w:val="Заголовок №1_"/>
    <w:basedOn w:val="a0"/>
    <w:rsid w:val="00F97F6F"/>
    <w:rPr>
      <w:sz w:val="27"/>
      <w:szCs w:val="27"/>
      <w:lang w:bidi="ar-SA"/>
    </w:rPr>
  </w:style>
  <w:style w:type="paragraph" w:styleId="a5">
    <w:name w:val="Body Text"/>
    <w:basedOn w:val="a"/>
    <w:link w:val="12"/>
    <w:rsid w:val="00F97F6F"/>
    <w:pPr>
      <w:spacing w:after="140" w:line="288" w:lineRule="auto"/>
    </w:pPr>
  </w:style>
  <w:style w:type="character" w:customStyle="1" w:styleId="12">
    <w:name w:val="Основной текст Знак1"/>
    <w:basedOn w:val="a0"/>
    <w:link w:val="a5"/>
    <w:rsid w:val="00F97F6F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a6">
    <w:name w:val="List"/>
    <w:basedOn w:val="a5"/>
    <w:rsid w:val="00F97F6F"/>
  </w:style>
  <w:style w:type="paragraph" w:styleId="a7">
    <w:name w:val="Body Text Indent"/>
    <w:basedOn w:val="a"/>
    <w:link w:val="a8"/>
    <w:rsid w:val="00F97F6F"/>
    <w:pPr>
      <w:ind w:firstLine="720"/>
    </w:pPr>
    <w:rPr>
      <w:rFonts w:ascii="Arial" w:hAnsi="Arial" w:cs="Arial"/>
      <w:szCs w:val="20"/>
    </w:rPr>
  </w:style>
  <w:style w:type="character" w:customStyle="1" w:styleId="a8">
    <w:name w:val="Основной текст с отступом Знак"/>
    <w:basedOn w:val="a0"/>
    <w:link w:val="a7"/>
    <w:rsid w:val="00F97F6F"/>
    <w:rPr>
      <w:rFonts w:ascii="Arial" w:eastAsia="SimSun" w:hAnsi="Arial" w:cs="Arial"/>
      <w:kern w:val="1"/>
      <w:sz w:val="24"/>
      <w:szCs w:val="20"/>
      <w:lang w:eastAsia="zh-CN" w:bidi="hi-IN"/>
    </w:rPr>
  </w:style>
  <w:style w:type="paragraph" w:styleId="a9">
    <w:name w:val="No Spacing"/>
    <w:qFormat/>
    <w:rsid w:val="00F97F6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a-Latn" w:eastAsia="zh-CN"/>
    </w:rPr>
  </w:style>
  <w:style w:type="paragraph" w:customStyle="1" w:styleId="msonormalcxspmiddle">
    <w:name w:val="msonormalcxspmiddle"/>
    <w:basedOn w:val="a"/>
    <w:rsid w:val="00F97F6F"/>
    <w:pPr>
      <w:spacing w:before="280" w:after="280"/>
    </w:pPr>
  </w:style>
  <w:style w:type="paragraph" w:styleId="aa">
    <w:name w:val="Subtitle"/>
    <w:basedOn w:val="a"/>
    <w:next w:val="a5"/>
    <w:link w:val="ab"/>
    <w:qFormat/>
    <w:rsid w:val="00F97F6F"/>
    <w:pPr>
      <w:jc w:val="center"/>
    </w:pPr>
    <w:rPr>
      <w:rFonts w:ascii="Courier New" w:hAnsi="Courier New" w:cs="Courier New"/>
    </w:rPr>
  </w:style>
  <w:style w:type="character" w:customStyle="1" w:styleId="ab">
    <w:name w:val="Подзаголовок Знак"/>
    <w:basedOn w:val="a0"/>
    <w:link w:val="aa"/>
    <w:rsid w:val="00F97F6F"/>
    <w:rPr>
      <w:rFonts w:ascii="Courier New" w:eastAsia="SimSun" w:hAnsi="Courier New" w:cs="Courier New"/>
      <w:kern w:val="1"/>
      <w:sz w:val="24"/>
      <w:szCs w:val="24"/>
      <w:lang w:eastAsia="zh-CN" w:bidi="hi-IN"/>
    </w:rPr>
  </w:style>
  <w:style w:type="paragraph" w:customStyle="1" w:styleId="13">
    <w:name w:val="Абзац списка1"/>
    <w:basedOn w:val="a"/>
    <w:rsid w:val="00F97F6F"/>
    <w:pPr>
      <w:ind w:left="720"/>
    </w:pPr>
  </w:style>
  <w:style w:type="paragraph" w:customStyle="1" w:styleId="14">
    <w:name w:val="Текст1"/>
    <w:basedOn w:val="a"/>
    <w:rsid w:val="00F97F6F"/>
    <w:rPr>
      <w:rFonts w:ascii="Courier New" w:hAnsi="Courier New" w:cs="Courier New"/>
      <w:sz w:val="20"/>
      <w:szCs w:val="20"/>
    </w:rPr>
  </w:style>
  <w:style w:type="paragraph" w:customStyle="1" w:styleId="15">
    <w:name w:val="Заголовок №1"/>
    <w:basedOn w:val="a"/>
    <w:rsid w:val="00F97F6F"/>
    <w:pPr>
      <w:shd w:val="clear" w:color="auto" w:fill="FFFFFF"/>
      <w:spacing w:after="420" w:line="240" w:lineRule="atLeast"/>
      <w:jc w:val="center"/>
    </w:pPr>
    <w:rPr>
      <w:rFonts w:eastAsia="Times New Roman"/>
      <w:sz w:val="27"/>
      <w:szCs w:val="27"/>
      <w:lang w:eastAsia="ru-RU"/>
    </w:rPr>
  </w:style>
  <w:style w:type="paragraph" w:styleId="ac">
    <w:name w:val="List Paragraph"/>
    <w:basedOn w:val="a"/>
    <w:uiPriority w:val="1"/>
    <w:qFormat/>
    <w:rsid w:val="00332E1E"/>
    <w:pPr>
      <w:ind w:left="720"/>
      <w:contextualSpacing/>
    </w:pPr>
    <w:rPr>
      <w:szCs w:val="21"/>
    </w:rPr>
  </w:style>
  <w:style w:type="paragraph" w:styleId="ad">
    <w:name w:val="header"/>
    <w:basedOn w:val="a"/>
    <w:link w:val="ae"/>
    <w:uiPriority w:val="99"/>
    <w:semiHidden/>
    <w:unhideWhenUsed/>
    <w:rsid w:val="00F76FD2"/>
    <w:pPr>
      <w:tabs>
        <w:tab w:val="center" w:pos="4677"/>
        <w:tab w:val="right" w:pos="9355"/>
      </w:tabs>
    </w:pPr>
    <w:rPr>
      <w:szCs w:val="21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F76FD2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af">
    <w:name w:val="footer"/>
    <w:basedOn w:val="a"/>
    <w:link w:val="af0"/>
    <w:uiPriority w:val="99"/>
    <w:unhideWhenUsed/>
    <w:rsid w:val="00F76FD2"/>
    <w:pPr>
      <w:tabs>
        <w:tab w:val="center" w:pos="4677"/>
        <w:tab w:val="right" w:pos="9355"/>
      </w:tabs>
    </w:pPr>
    <w:rPr>
      <w:szCs w:val="21"/>
    </w:rPr>
  </w:style>
  <w:style w:type="character" w:customStyle="1" w:styleId="af0">
    <w:name w:val="Нижний колонтитул Знак"/>
    <w:basedOn w:val="a0"/>
    <w:link w:val="af"/>
    <w:uiPriority w:val="99"/>
    <w:rsid w:val="00F76FD2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customStyle="1" w:styleId="ConsPlusNormal">
    <w:name w:val="ConsPlusNormal"/>
    <w:qFormat/>
    <w:rsid w:val="001E00EA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6">
    <w:name w:val="Сетка таблицы1"/>
    <w:basedOn w:val="a1"/>
    <w:next w:val="af1"/>
    <w:uiPriority w:val="59"/>
    <w:rsid w:val="006E3A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1">
    <w:name w:val="Table Grid"/>
    <w:basedOn w:val="a1"/>
    <w:uiPriority w:val="59"/>
    <w:rsid w:val="006E3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51FA3"/>
    <w:pPr>
      <w:widowControl/>
      <w:suppressAutoHyphens w:val="0"/>
      <w:ind w:left="11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paragraph" w:styleId="af2">
    <w:name w:val="Balloon Text"/>
    <w:basedOn w:val="a"/>
    <w:link w:val="af3"/>
    <w:uiPriority w:val="99"/>
    <w:semiHidden/>
    <w:unhideWhenUsed/>
    <w:rsid w:val="00427385"/>
    <w:rPr>
      <w:rFonts w:ascii="Segoe UI" w:hAnsi="Segoe UI"/>
      <w:sz w:val="18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427385"/>
    <w:rPr>
      <w:rFonts w:ascii="Segoe UI" w:eastAsia="SimSun" w:hAnsi="Segoe UI" w:cs="Mangal"/>
      <w:kern w:val="1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7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83053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5855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79284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hyperlink" Target="https://znanium.com/catalog/product/1060478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347BE-2F47-421E-B3E1-D4BF5A844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19</Pages>
  <Words>4030</Words>
  <Characters>22974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user09</dc:creator>
  <cp:lastModifiedBy>User</cp:lastModifiedBy>
  <cp:revision>78</cp:revision>
  <cp:lastPrinted>2022-01-24T14:37:00Z</cp:lastPrinted>
  <dcterms:created xsi:type="dcterms:W3CDTF">2015-12-21T11:03:00Z</dcterms:created>
  <dcterms:modified xsi:type="dcterms:W3CDTF">2022-05-27T10:35:00Z</dcterms:modified>
</cp:coreProperties>
</file>